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4061F" w14:textId="77777777" w:rsidR="00690BA4" w:rsidRPr="001522BC" w:rsidRDefault="00690BA4" w:rsidP="001541C8">
      <w:pPr>
        <w:pStyle w:val="IPodnaslov"/>
        <w:numPr>
          <w:ilvl w:val="0"/>
          <w:numId w:val="0"/>
        </w:numPr>
        <w:pBdr>
          <w:right w:val="single" w:sz="4" w:space="8" w:color="000000"/>
        </w:pBdr>
        <w:shd w:val="clear" w:color="auto" w:fill="9CC2E5" w:themeFill="accent1" w:themeFillTint="99"/>
        <w:tabs>
          <w:tab w:val="clear" w:pos="284"/>
        </w:tabs>
        <w:jc w:val="center"/>
        <w:rPr>
          <w:rFonts w:ascii="Arial" w:hAnsi="Arial" w:cs="Arial"/>
          <w:sz w:val="24"/>
          <w:szCs w:val="24"/>
          <w:lang w:val="la-Latn"/>
        </w:rPr>
      </w:pPr>
      <w:r w:rsidRPr="001522BC">
        <w:rPr>
          <w:rFonts w:ascii="Arial" w:hAnsi="Arial" w:cs="Arial"/>
          <w:sz w:val="24"/>
          <w:szCs w:val="24"/>
          <w:lang w:val="la-Latn"/>
        </w:rPr>
        <w:t>Opći i gospodarski podaci</w:t>
      </w:r>
    </w:p>
    <w:p w14:paraId="195BB62B" w14:textId="77777777" w:rsidR="00690BA4" w:rsidRPr="001522BC" w:rsidRDefault="00690BA4" w:rsidP="00690BA4">
      <w:pPr>
        <w:pStyle w:val="INormal"/>
        <w:rPr>
          <w:b/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Službeni naziv:</w:t>
      </w:r>
      <w:r w:rsidRPr="001522BC">
        <w:rPr>
          <w:b/>
          <w:sz w:val="24"/>
          <w:szCs w:val="24"/>
          <w:lang w:val="la-Latn"/>
        </w:rPr>
        <w:tab/>
      </w:r>
      <w:r w:rsidRPr="001522BC">
        <w:rPr>
          <w:sz w:val="24"/>
          <w:szCs w:val="24"/>
          <w:lang w:val="la-Latn"/>
        </w:rPr>
        <w:t>Kraljevina Nizozemska</w:t>
      </w:r>
    </w:p>
    <w:p w14:paraId="6E686077" w14:textId="77777777" w:rsidR="00690BA4" w:rsidRPr="001522BC" w:rsidRDefault="00690BA4" w:rsidP="00690BA4">
      <w:pPr>
        <w:pStyle w:val="INormal"/>
        <w:rPr>
          <w:b/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 xml:space="preserve">Glavni grad: </w:t>
      </w:r>
      <w:r w:rsidRPr="001522BC">
        <w:rPr>
          <w:b/>
          <w:sz w:val="24"/>
          <w:szCs w:val="24"/>
          <w:lang w:val="la-Latn"/>
        </w:rPr>
        <w:tab/>
      </w:r>
      <w:r w:rsidRPr="001522BC">
        <w:rPr>
          <w:sz w:val="24"/>
          <w:szCs w:val="24"/>
          <w:lang w:val="la-Latn"/>
        </w:rPr>
        <w:t>Amsterdam</w:t>
      </w:r>
    </w:p>
    <w:p w14:paraId="3549B50F" w14:textId="77777777" w:rsidR="00690BA4" w:rsidRPr="001522BC" w:rsidRDefault="00690BA4" w:rsidP="00690BA4">
      <w:pPr>
        <w:pStyle w:val="INormal"/>
        <w:rPr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Površina:</w:t>
      </w:r>
      <w:r w:rsidRPr="001522BC">
        <w:rPr>
          <w:b/>
          <w:sz w:val="24"/>
          <w:szCs w:val="24"/>
          <w:lang w:val="la-Latn"/>
        </w:rPr>
        <w:tab/>
      </w:r>
      <w:r w:rsidRPr="001522BC">
        <w:rPr>
          <w:sz w:val="24"/>
          <w:szCs w:val="24"/>
          <w:lang w:val="la-Latn"/>
        </w:rPr>
        <w:t>41.526 m</w:t>
      </w:r>
      <w:r w:rsidRPr="001522BC">
        <w:rPr>
          <w:sz w:val="24"/>
          <w:szCs w:val="24"/>
          <w:vertAlign w:val="superscript"/>
          <w:lang w:val="la-Latn"/>
        </w:rPr>
        <w:t>2</w:t>
      </w:r>
    </w:p>
    <w:p w14:paraId="67B3D5CA" w14:textId="37415905" w:rsidR="00690BA4" w:rsidRPr="00A661D7" w:rsidRDefault="00690BA4" w:rsidP="00690BA4">
      <w:pPr>
        <w:pStyle w:val="INormal"/>
        <w:rPr>
          <w:rFonts w:cs="Arial"/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Broj stanovnika:</w:t>
      </w:r>
      <w:r w:rsidRPr="001522BC">
        <w:rPr>
          <w:b/>
          <w:sz w:val="24"/>
          <w:szCs w:val="24"/>
          <w:lang w:val="la-Latn"/>
        </w:rPr>
        <w:tab/>
      </w:r>
      <w:r w:rsidR="00583EF0" w:rsidRPr="00A661D7">
        <w:rPr>
          <w:rStyle w:val="Emphasis"/>
          <w:rFonts w:cs="Arial"/>
          <w:bCs/>
          <w:i w:val="0"/>
          <w:iCs w:val="0"/>
          <w:sz w:val="24"/>
          <w:szCs w:val="24"/>
        </w:rPr>
        <w:t>1</w:t>
      </w:r>
      <w:r w:rsidR="00B16FD2">
        <w:rPr>
          <w:rStyle w:val="Emphasis"/>
          <w:rFonts w:cs="Arial"/>
          <w:bCs/>
          <w:i w:val="0"/>
          <w:iCs w:val="0"/>
          <w:sz w:val="24"/>
          <w:szCs w:val="24"/>
          <w:lang w:val="hr-HR"/>
        </w:rPr>
        <w:t>8,1 milijun</w:t>
      </w:r>
    </w:p>
    <w:p w14:paraId="791DA250" w14:textId="77777777" w:rsidR="00690BA4" w:rsidRPr="001522BC" w:rsidRDefault="00690BA4" w:rsidP="00690BA4">
      <w:pPr>
        <w:pStyle w:val="INormal"/>
        <w:rPr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Službeni jezik:</w:t>
      </w:r>
      <w:r w:rsidRPr="001522BC">
        <w:rPr>
          <w:b/>
          <w:sz w:val="24"/>
          <w:szCs w:val="24"/>
          <w:lang w:val="la-Latn"/>
        </w:rPr>
        <w:tab/>
      </w:r>
      <w:r w:rsidRPr="001522BC">
        <w:rPr>
          <w:sz w:val="24"/>
          <w:szCs w:val="24"/>
          <w:lang w:val="la-Latn"/>
        </w:rPr>
        <w:t>nizozemski</w:t>
      </w:r>
      <w:r w:rsidRPr="001522BC">
        <w:rPr>
          <w:b/>
          <w:sz w:val="24"/>
          <w:szCs w:val="24"/>
          <w:lang w:val="la-Latn"/>
        </w:rPr>
        <w:t xml:space="preserve"> </w:t>
      </w:r>
      <w:r w:rsidRPr="001522BC">
        <w:rPr>
          <w:sz w:val="24"/>
          <w:szCs w:val="24"/>
          <w:lang w:val="la-Latn"/>
        </w:rPr>
        <w:t>jezik</w:t>
      </w:r>
      <w:r w:rsidRPr="001522BC">
        <w:rPr>
          <w:b/>
          <w:sz w:val="24"/>
          <w:szCs w:val="24"/>
          <w:lang w:val="la-Latn"/>
        </w:rPr>
        <w:t xml:space="preserve"> </w:t>
      </w:r>
      <w:r w:rsidRPr="001522BC">
        <w:rPr>
          <w:sz w:val="24"/>
          <w:szCs w:val="24"/>
          <w:lang w:val="la-Latn"/>
        </w:rPr>
        <w:t>i frizijski jezici</w:t>
      </w:r>
    </w:p>
    <w:p w14:paraId="5C8F4D7E" w14:textId="3D1B422B" w:rsidR="00274744" w:rsidRDefault="00690BA4" w:rsidP="001541C8">
      <w:pPr>
        <w:pStyle w:val="INormal"/>
        <w:spacing w:after="0"/>
        <w:rPr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Članstvo u međunarodnim gospodarskim organizacijama:</w:t>
      </w:r>
      <w:r w:rsidRPr="001522BC">
        <w:rPr>
          <w:rFonts w:ascii="Times New Roman" w:hAnsi="Times New Roman"/>
          <w:sz w:val="24"/>
          <w:szCs w:val="24"/>
          <w:lang w:val="la-Latn"/>
        </w:rPr>
        <w:t xml:space="preserve"> </w:t>
      </w:r>
      <w:r w:rsidRPr="001522BC">
        <w:rPr>
          <w:sz w:val="24"/>
          <w:szCs w:val="24"/>
          <w:lang w:val="la-Latn"/>
        </w:rPr>
        <w:t>EU, WTO, IMF, EMU, OECD, EBRD, IBRD.</w:t>
      </w:r>
    </w:p>
    <w:p w14:paraId="2A3B5859" w14:textId="77777777" w:rsidR="001541C8" w:rsidRDefault="001541C8" w:rsidP="001541C8">
      <w:pPr>
        <w:pStyle w:val="INormal"/>
        <w:spacing w:after="0"/>
        <w:rPr>
          <w:sz w:val="24"/>
          <w:szCs w:val="24"/>
          <w:lang w:val="la-Latn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1541C8" w14:paraId="2EC8F493" w14:textId="77777777" w:rsidTr="001541C8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03E978B9" w14:textId="77777777" w:rsidR="001541C8" w:rsidRDefault="001541C8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Makroekonomski pokazatelji</w:t>
            </w:r>
          </w:p>
        </w:tc>
      </w:tr>
    </w:tbl>
    <w:p w14:paraId="6E5B7B0C" w14:textId="77777777" w:rsidR="001541C8" w:rsidRDefault="001541C8" w:rsidP="001541C8">
      <w:pPr>
        <w:pStyle w:val="INormal"/>
        <w:rPr>
          <w:lang w:val="la-Latn"/>
        </w:rPr>
      </w:pPr>
      <w:r>
        <w:rPr>
          <w:lang w:val="la-Latn"/>
        </w:rPr>
        <w:t xml:space="preserve"> </w:t>
      </w:r>
    </w:p>
    <w:tbl>
      <w:tblPr>
        <w:tblW w:w="9185" w:type="dxa"/>
        <w:tblCellSpacing w:w="20" w:type="dxa"/>
        <w:tblInd w:w="21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806"/>
        <w:gridCol w:w="1275"/>
        <w:gridCol w:w="1276"/>
        <w:gridCol w:w="1276"/>
        <w:gridCol w:w="1276"/>
        <w:gridCol w:w="1276"/>
      </w:tblGrid>
      <w:tr w:rsidR="00FA52C9" w:rsidRPr="001522BC" w14:paraId="02CCEF81" w14:textId="08003F63" w:rsidTr="00FA52C9">
        <w:trPr>
          <w:trHeight w:val="297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11C62A8F" w14:textId="77777777" w:rsidR="00FA52C9" w:rsidRPr="001522BC" w:rsidRDefault="00FA52C9" w:rsidP="00A5463F">
            <w:pPr>
              <w:pStyle w:val="INormal"/>
              <w:spacing w:after="60"/>
              <w:jc w:val="center"/>
              <w:rPr>
                <w:sz w:val="22"/>
                <w:szCs w:val="22"/>
                <w:lang w:val="la-Latn"/>
              </w:rPr>
            </w:pPr>
          </w:p>
        </w:tc>
        <w:tc>
          <w:tcPr>
            <w:tcW w:w="1235" w:type="dxa"/>
            <w:shd w:val="clear" w:color="auto" w:fill="9CC2E5" w:themeFill="accent1" w:themeFillTint="99"/>
            <w:vAlign w:val="center"/>
          </w:tcPr>
          <w:p w14:paraId="3CDE8D1E" w14:textId="763B8806" w:rsidR="00FA52C9" w:rsidRPr="001522BC" w:rsidRDefault="00FA52C9" w:rsidP="00A5463F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20</w:t>
            </w:r>
            <w:r w:rsidR="00575A52">
              <w:rPr>
                <w:b/>
                <w:sz w:val="24"/>
                <w:szCs w:val="24"/>
                <w:lang w:val="hr-HR"/>
              </w:rPr>
              <w:t>20</w:t>
            </w:r>
            <w:r w:rsidRPr="001522BC">
              <w:rPr>
                <w:b/>
                <w:sz w:val="24"/>
                <w:szCs w:val="24"/>
                <w:lang w:val="la-Latn"/>
              </w:rPr>
              <w:t>.</w:t>
            </w:r>
          </w:p>
        </w:tc>
        <w:tc>
          <w:tcPr>
            <w:tcW w:w="1236" w:type="dxa"/>
            <w:shd w:val="clear" w:color="auto" w:fill="9CC2E5" w:themeFill="accent1" w:themeFillTint="99"/>
            <w:vAlign w:val="center"/>
          </w:tcPr>
          <w:p w14:paraId="40D88D78" w14:textId="3F271AB6" w:rsidR="00FA52C9" w:rsidRPr="00D016E0" w:rsidRDefault="00FA52C9" w:rsidP="00A5463F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</w:t>
            </w:r>
            <w:r w:rsidR="00575A52">
              <w:rPr>
                <w:b/>
                <w:sz w:val="24"/>
                <w:szCs w:val="24"/>
                <w:lang w:val="hr-HR"/>
              </w:rPr>
              <w:t>2</w:t>
            </w:r>
            <w:r>
              <w:rPr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1236" w:type="dxa"/>
            <w:shd w:val="clear" w:color="auto" w:fill="9CC2E5" w:themeFill="accent1" w:themeFillTint="99"/>
          </w:tcPr>
          <w:p w14:paraId="4EB7F8B4" w14:textId="55948988" w:rsidR="00FA52C9" w:rsidRDefault="00FA52C9" w:rsidP="00A5463F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</w:t>
            </w:r>
            <w:r w:rsidR="00575A52">
              <w:rPr>
                <w:b/>
                <w:sz w:val="24"/>
                <w:szCs w:val="24"/>
                <w:lang w:val="hr-HR"/>
              </w:rPr>
              <w:t>22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236" w:type="dxa"/>
            <w:shd w:val="clear" w:color="auto" w:fill="9CC2E5" w:themeFill="accent1" w:themeFillTint="99"/>
          </w:tcPr>
          <w:p w14:paraId="1DF03240" w14:textId="78DCE977" w:rsidR="00FA52C9" w:rsidRDefault="00FA52C9" w:rsidP="00A5463F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575A52">
              <w:rPr>
                <w:b/>
                <w:sz w:val="24"/>
                <w:szCs w:val="24"/>
                <w:lang w:val="hr-HR"/>
              </w:rPr>
              <w:t>3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216" w:type="dxa"/>
            <w:shd w:val="clear" w:color="auto" w:fill="9CC2E5" w:themeFill="accent1" w:themeFillTint="99"/>
          </w:tcPr>
          <w:p w14:paraId="0C8C6926" w14:textId="5E413C3E" w:rsidR="00FA52C9" w:rsidRDefault="00FA52C9" w:rsidP="00A5463F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575A52">
              <w:rPr>
                <w:b/>
                <w:sz w:val="24"/>
                <w:szCs w:val="24"/>
                <w:lang w:val="hr-HR"/>
              </w:rPr>
              <w:t>4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</w:tr>
      <w:tr w:rsidR="00FA52C9" w:rsidRPr="001522BC" w14:paraId="382B2776" w14:textId="01AA826B" w:rsidTr="009D4DE6">
        <w:trPr>
          <w:trHeight w:val="657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0B0CE0BD" w14:textId="32F3564D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BDP, tekuće cijene (</w:t>
            </w:r>
            <w:r w:rsidR="00575A52">
              <w:rPr>
                <w:b/>
                <w:sz w:val="24"/>
                <w:szCs w:val="24"/>
                <w:lang w:val="hr-HR"/>
              </w:rPr>
              <w:t>bilijuna</w:t>
            </w:r>
            <w:r w:rsidRPr="001522BC">
              <w:rPr>
                <w:b/>
                <w:sz w:val="24"/>
                <w:szCs w:val="24"/>
                <w:lang w:val="la-Latn"/>
              </w:rPr>
              <w:t xml:space="preserve"> EUR)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6672736" w14:textId="1F6ACC1B" w:rsidR="00FA52C9" w:rsidRPr="00575A52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0,8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1E582380" w14:textId="108DA724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0,9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3656BA05" w14:textId="1871A660" w:rsidR="00FA52C9" w:rsidRPr="00A661D7" w:rsidRDefault="00575A52" w:rsidP="004C50F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1,0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6ABDFBB1" w14:textId="6A7E6425" w:rsidR="00FA52C9" w:rsidRPr="00A661D7" w:rsidRDefault="00575A52" w:rsidP="004C50F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1,0</w:t>
            </w:r>
          </w:p>
        </w:tc>
        <w:tc>
          <w:tcPr>
            <w:tcW w:w="1216" w:type="dxa"/>
            <w:shd w:val="clear" w:color="auto" w:fill="FFFFFF"/>
          </w:tcPr>
          <w:p w14:paraId="6E112BBD" w14:textId="77777777" w:rsidR="00575A52" w:rsidRDefault="00575A52" w:rsidP="004C50F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</w:p>
          <w:p w14:paraId="0559EB69" w14:textId="1FF3FBD7" w:rsidR="00FA52C9" w:rsidRPr="00A661D7" w:rsidRDefault="00575A52" w:rsidP="004C50F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1,1</w:t>
            </w:r>
          </w:p>
        </w:tc>
      </w:tr>
      <w:tr w:rsidR="00FA52C9" w:rsidRPr="001522BC" w14:paraId="188B863D" w14:textId="65A8D8E3" w:rsidTr="00173804">
        <w:trPr>
          <w:trHeight w:val="595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6A95A4F1" w14:textId="77777777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BDP po stanovniku (EUR)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FF46E30" w14:textId="7CB16B88" w:rsidR="00FA52C9" w:rsidRPr="00575A52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46 810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0F341CC7" w14:textId="119B7252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50 850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5D40C327" w14:textId="24140171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56 140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282A3D77" w14:textId="2F0B7951" w:rsidR="00FA52C9" w:rsidRPr="00173804" w:rsidRDefault="00575A52" w:rsidP="00C94926">
            <w:pPr>
              <w:pStyle w:val="INormal"/>
              <w:spacing w:after="60"/>
              <w:jc w:val="center"/>
              <w:rPr>
                <w:rStyle w:val="Emphasis"/>
                <w:rFonts w:cs="Arial"/>
                <w:bCs/>
                <w:i w:val="0"/>
                <w:iCs w:val="0"/>
                <w:sz w:val="24"/>
                <w:szCs w:val="24"/>
                <w:lang w:val="hr-HR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4"/>
                <w:szCs w:val="24"/>
                <w:lang w:val="hr-HR"/>
              </w:rPr>
              <w:t>58 740</w:t>
            </w:r>
          </w:p>
        </w:tc>
        <w:tc>
          <w:tcPr>
            <w:tcW w:w="1216" w:type="dxa"/>
            <w:shd w:val="clear" w:color="auto" w:fill="FFFFFF"/>
            <w:vAlign w:val="center"/>
          </w:tcPr>
          <w:p w14:paraId="199560B6" w14:textId="15FDC521" w:rsidR="00FA52C9" w:rsidRPr="00173804" w:rsidRDefault="00575A52" w:rsidP="00C94926">
            <w:pPr>
              <w:pStyle w:val="INormal"/>
              <w:spacing w:after="60"/>
              <w:jc w:val="center"/>
              <w:rPr>
                <w:rStyle w:val="Emphasis"/>
                <w:rFonts w:cs="Arial"/>
                <w:bCs/>
                <w:i w:val="0"/>
                <w:iCs w:val="0"/>
                <w:sz w:val="24"/>
                <w:szCs w:val="24"/>
                <w:lang w:val="hr-HR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4"/>
                <w:szCs w:val="24"/>
                <w:lang w:val="hr-HR"/>
              </w:rPr>
              <w:t>62 380</w:t>
            </w:r>
          </w:p>
        </w:tc>
      </w:tr>
      <w:tr w:rsidR="00FA52C9" w:rsidRPr="001522BC" w14:paraId="69B25A9E" w14:textId="12ABF206" w:rsidTr="001B4C76">
        <w:trPr>
          <w:trHeight w:val="581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3BA9882F" w14:textId="77777777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Realni rast BDP-a (%)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2A5FD6C1" w14:textId="312E321F" w:rsidR="00FA52C9" w:rsidRPr="001B4C76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-3,9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39BE7830" w14:textId="371894AE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6,3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5B15AD9E" w14:textId="41867E0F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5,0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3D22EA91" w14:textId="33910D6E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-0,6</w:t>
            </w:r>
          </w:p>
        </w:tc>
        <w:tc>
          <w:tcPr>
            <w:tcW w:w="1216" w:type="dxa"/>
            <w:shd w:val="clear" w:color="auto" w:fill="FFFFFF"/>
            <w:vAlign w:val="center"/>
          </w:tcPr>
          <w:p w14:paraId="697083BA" w14:textId="0D249F49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1,1</w:t>
            </w:r>
          </w:p>
        </w:tc>
      </w:tr>
      <w:tr w:rsidR="00FA52C9" w:rsidRPr="001522BC" w14:paraId="60FBBEB2" w14:textId="1C7A7594" w:rsidTr="00FA52C9">
        <w:trPr>
          <w:trHeight w:val="325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7A4B3F87" w14:textId="77777777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Inflacija (%)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CB41291" w14:textId="391A4EAE" w:rsidR="00FA52C9" w:rsidRPr="00575A52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1,1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4339136D" w14:textId="374302E6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2,8</w:t>
            </w:r>
          </w:p>
        </w:tc>
        <w:tc>
          <w:tcPr>
            <w:tcW w:w="1236" w:type="dxa"/>
            <w:shd w:val="clear" w:color="auto" w:fill="FFFFFF"/>
          </w:tcPr>
          <w:p w14:paraId="7FAB12C3" w14:textId="6C353B5F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11,6</w:t>
            </w:r>
          </w:p>
        </w:tc>
        <w:tc>
          <w:tcPr>
            <w:tcW w:w="1236" w:type="dxa"/>
            <w:shd w:val="clear" w:color="auto" w:fill="FFFFFF"/>
          </w:tcPr>
          <w:p w14:paraId="75559D50" w14:textId="5A150062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4,1</w:t>
            </w:r>
          </w:p>
        </w:tc>
        <w:tc>
          <w:tcPr>
            <w:tcW w:w="1216" w:type="dxa"/>
            <w:shd w:val="clear" w:color="auto" w:fill="FFFFFF"/>
          </w:tcPr>
          <w:p w14:paraId="20FD5DAC" w14:textId="43B32BB3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3,2</w:t>
            </w:r>
          </w:p>
        </w:tc>
      </w:tr>
      <w:tr w:rsidR="00FA52C9" w:rsidRPr="001522BC" w14:paraId="41CF24EC" w14:textId="32FF5E16" w:rsidTr="00877CCD">
        <w:trPr>
          <w:trHeight w:val="595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34CF963F" w14:textId="77777777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Nezaposlenost (%)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0B137C7C" w14:textId="1F57BF98" w:rsidR="00FA52C9" w:rsidRPr="00575A52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4,9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059B48FD" w14:textId="73E8EBB1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4,2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314BBE45" w14:textId="666E536C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3,5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1F3C4313" w14:textId="6E13B217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3,6</w:t>
            </w:r>
          </w:p>
        </w:tc>
        <w:tc>
          <w:tcPr>
            <w:tcW w:w="1216" w:type="dxa"/>
            <w:shd w:val="clear" w:color="auto" w:fill="FFFFFF"/>
            <w:vAlign w:val="center"/>
          </w:tcPr>
          <w:p w14:paraId="09C93A3A" w14:textId="5B97233D" w:rsidR="00FA52C9" w:rsidRPr="00A661D7" w:rsidRDefault="00575A52" w:rsidP="00C94926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3,7</w:t>
            </w:r>
          </w:p>
        </w:tc>
      </w:tr>
      <w:tr w:rsidR="00FA52C9" w:rsidRPr="001522BC" w14:paraId="6F2F28E4" w14:textId="07CB7A72" w:rsidTr="00077CC8">
        <w:trPr>
          <w:trHeight w:val="595"/>
          <w:tblCellSpacing w:w="20" w:type="dxa"/>
        </w:trPr>
        <w:tc>
          <w:tcPr>
            <w:tcW w:w="2746" w:type="dxa"/>
            <w:shd w:val="clear" w:color="auto" w:fill="9CC2E5" w:themeFill="accent1" w:themeFillTint="99"/>
            <w:vAlign w:val="center"/>
          </w:tcPr>
          <w:p w14:paraId="623C7A70" w14:textId="755172CE" w:rsidR="00580ED1" w:rsidRPr="00580ED1" w:rsidRDefault="00FA52C9" w:rsidP="00A5463F">
            <w:pPr>
              <w:pStyle w:val="INormal"/>
              <w:spacing w:after="60"/>
              <w:jc w:val="left"/>
              <w:rPr>
                <w:i/>
                <w:sz w:val="24"/>
                <w:szCs w:val="24"/>
                <w:lang w:val="hr-HR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 xml:space="preserve">Izravna strana ulaganja </w:t>
            </w:r>
            <w:r w:rsidR="00580ED1" w:rsidRPr="00580ED1">
              <w:rPr>
                <w:i/>
                <w:sz w:val="24"/>
                <w:szCs w:val="24"/>
                <w:lang w:val="hr-HR"/>
              </w:rPr>
              <w:t>(neto priljev-</w:t>
            </w:r>
            <w:proofErr w:type="spellStart"/>
            <w:r w:rsidR="00580ED1" w:rsidRPr="00580ED1">
              <w:rPr>
                <w:i/>
                <w:sz w:val="24"/>
                <w:szCs w:val="24"/>
                <w:lang w:val="hr-HR"/>
              </w:rPr>
              <w:t>fdi</w:t>
            </w:r>
            <w:proofErr w:type="spellEnd"/>
            <w:r w:rsidR="00580ED1" w:rsidRPr="00580ED1">
              <w:rPr>
                <w:i/>
                <w:sz w:val="24"/>
                <w:szCs w:val="24"/>
                <w:lang w:val="hr-HR"/>
              </w:rPr>
              <w:t xml:space="preserve"> net </w:t>
            </w:r>
            <w:proofErr w:type="spellStart"/>
            <w:r w:rsidR="00580ED1" w:rsidRPr="00580ED1">
              <w:rPr>
                <w:i/>
                <w:sz w:val="24"/>
                <w:szCs w:val="24"/>
                <w:lang w:val="hr-HR"/>
              </w:rPr>
              <w:t>inflows</w:t>
            </w:r>
            <w:proofErr w:type="spellEnd"/>
            <w:r w:rsidR="00580ED1" w:rsidRPr="00580ED1">
              <w:rPr>
                <w:i/>
                <w:sz w:val="24"/>
                <w:szCs w:val="24"/>
                <w:lang w:val="hr-HR"/>
              </w:rPr>
              <w:t>)</w:t>
            </w:r>
          </w:p>
          <w:p w14:paraId="42C852FE" w14:textId="421A6FB1" w:rsidR="00FA52C9" w:rsidRPr="001522BC" w:rsidRDefault="00FA52C9" w:rsidP="00A5463F">
            <w:pPr>
              <w:pStyle w:val="INormal"/>
              <w:spacing w:after="60"/>
              <w:jc w:val="left"/>
              <w:rPr>
                <w:b/>
                <w:sz w:val="24"/>
                <w:szCs w:val="24"/>
                <w:vertAlign w:val="superscript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 xml:space="preserve">(milijardi </w:t>
            </w:r>
            <w:r w:rsidR="00575A52">
              <w:rPr>
                <w:b/>
                <w:sz w:val="24"/>
                <w:szCs w:val="24"/>
                <w:lang w:val="hr-HR"/>
              </w:rPr>
              <w:t>EUR</w:t>
            </w:r>
            <w:r w:rsidRPr="001522BC">
              <w:rPr>
                <w:b/>
                <w:sz w:val="24"/>
                <w:szCs w:val="24"/>
                <w:lang w:val="la-Latn"/>
              </w:rPr>
              <w:t>)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3CD918C" w14:textId="3687334D" w:rsidR="00FA52C9" w:rsidRPr="00077CC8" w:rsidRDefault="00575A52" w:rsidP="0088757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-255,7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5055703D" w14:textId="45723108" w:rsidR="00FA52C9" w:rsidRPr="00A661D7" w:rsidRDefault="00575A52" w:rsidP="00887573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-173,7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78BFBFD4" w14:textId="3CF58C4E" w:rsidR="00FA52C9" w:rsidRPr="00A661D7" w:rsidRDefault="00575A52" w:rsidP="004C50F3">
            <w:pPr>
              <w:pStyle w:val="INormal"/>
              <w:spacing w:after="60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-108,1</w:t>
            </w:r>
          </w:p>
        </w:tc>
        <w:tc>
          <w:tcPr>
            <w:tcW w:w="1236" w:type="dxa"/>
            <w:shd w:val="clear" w:color="auto" w:fill="FFFFFF"/>
            <w:vAlign w:val="center"/>
          </w:tcPr>
          <w:p w14:paraId="42FFA77E" w14:textId="4685BF45" w:rsidR="00FA52C9" w:rsidRPr="00A661D7" w:rsidRDefault="00575A52" w:rsidP="004C50F3">
            <w:pPr>
              <w:pStyle w:val="INormal"/>
              <w:spacing w:after="60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-270,9</w:t>
            </w:r>
          </w:p>
        </w:tc>
        <w:tc>
          <w:tcPr>
            <w:tcW w:w="1216" w:type="dxa"/>
            <w:shd w:val="clear" w:color="auto" w:fill="FFFFFF"/>
            <w:vAlign w:val="center"/>
          </w:tcPr>
          <w:p w14:paraId="242523CF" w14:textId="557B765E" w:rsidR="00FA52C9" w:rsidRPr="00A661D7" w:rsidRDefault="00575A52" w:rsidP="004C50F3">
            <w:pPr>
              <w:pStyle w:val="INormal"/>
              <w:spacing w:after="60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-24,4</w:t>
            </w:r>
          </w:p>
        </w:tc>
      </w:tr>
    </w:tbl>
    <w:p w14:paraId="7F409CD9" w14:textId="2CBDA011" w:rsidR="00777739" w:rsidRPr="00514AB6" w:rsidRDefault="00777739" w:rsidP="00690BA4">
      <w:pPr>
        <w:pStyle w:val="INormal"/>
        <w:spacing w:after="0"/>
        <w:rPr>
          <w:i/>
          <w:lang w:val="hr-HR"/>
        </w:rPr>
      </w:pPr>
      <w:r w:rsidRPr="001522BC">
        <w:rPr>
          <w:i/>
          <w:lang w:val="la-Latn"/>
        </w:rPr>
        <w:t xml:space="preserve">Izvor: </w:t>
      </w:r>
      <w:r w:rsidR="00C94926" w:rsidRPr="001522BC">
        <w:rPr>
          <w:i/>
          <w:lang w:val="la-Latn"/>
        </w:rPr>
        <w:t>Eurostat</w:t>
      </w:r>
    </w:p>
    <w:p w14:paraId="6CCE31EE" w14:textId="77777777" w:rsidR="00C64850" w:rsidRDefault="00C64850" w:rsidP="00690BA4">
      <w:pPr>
        <w:pStyle w:val="INormal"/>
        <w:spacing w:after="0"/>
        <w:rPr>
          <w:i/>
          <w:lang w:val="hr-HR"/>
        </w:rPr>
      </w:pPr>
    </w:p>
    <w:p w14:paraId="7C1EEFB6" w14:textId="59F7BE85" w:rsidR="00274744" w:rsidRDefault="00777739" w:rsidP="00777739">
      <w:pPr>
        <w:pStyle w:val="INormal"/>
        <w:spacing w:after="0"/>
        <w:rPr>
          <w:sz w:val="24"/>
          <w:szCs w:val="24"/>
          <w:lang w:val="la-Latn"/>
        </w:rPr>
      </w:pPr>
      <w:r w:rsidRPr="00B236EB">
        <w:rPr>
          <w:b/>
          <w:sz w:val="24"/>
          <w:szCs w:val="24"/>
          <w:lang w:val="la-Latn"/>
        </w:rPr>
        <w:t>Struktura BDP</w:t>
      </w:r>
      <w:r w:rsidR="006E10CC" w:rsidRPr="00B236EB">
        <w:rPr>
          <w:b/>
          <w:sz w:val="24"/>
          <w:szCs w:val="24"/>
          <w:lang w:val="la-Latn"/>
        </w:rPr>
        <w:t>-u</w:t>
      </w:r>
      <w:r w:rsidR="00C94926" w:rsidRPr="00B236EB">
        <w:rPr>
          <w:b/>
          <w:sz w:val="24"/>
          <w:szCs w:val="24"/>
          <w:lang w:val="la-Latn"/>
        </w:rPr>
        <w:t xml:space="preserve"> </w:t>
      </w:r>
      <w:r w:rsidR="00C94926" w:rsidRPr="00FC2F6A">
        <w:rPr>
          <w:b/>
          <w:sz w:val="24"/>
          <w:szCs w:val="24"/>
          <w:lang w:val="la-Latn"/>
        </w:rPr>
        <w:t>20</w:t>
      </w:r>
      <w:r w:rsidR="00FC2F6A" w:rsidRPr="00FC2F6A">
        <w:rPr>
          <w:b/>
          <w:sz w:val="24"/>
          <w:szCs w:val="24"/>
          <w:lang w:val="hr-HR"/>
        </w:rPr>
        <w:t>2</w:t>
      </w:r>
      <w:r w:rsidR="00B16FD2">
        <w:rPr>
          <w:b/>
          <w:sz w:val="24"/>
          <w:szCs w:val="24"/>
          <w:lang w:val="hr-HR"/>
        </w:rPr>
        <w:t>4</w:t>
      </w:r>
      <w:r w:rsidR="00C94926" w:rsidRPr="00FC2F6A">
        <w:rPr>
          <w:b/>
          <w:sz w:val="24"/>
          <w:szCs w:val="24"/>
          <w:lang w:val="la-Latn"/>
        </w:rPr>
        <w:t>.</w:t>
      </w:r>
      <w:r w:rsidRPr="00FC2F6A">
        <w:rPr>
          <w:b/>
          <w:sz w:val="24"/>
          <w:szCs w:val="24"/>
          <w:lang w:val="la-Latn"/>
        </w:rPr>
        <w:t>:</w:t>
      </w:r>
      <w:r w:rsidR="00C94926" w:rsidRPr="001522BC">
        <w:rPr>
          <w:b/>
          <w:sz w:val="24"/>
          <w:szCs w:val="24"/>
          <w:lang w:val="la-Latn"/>
        </w:rPr>
        <w:t xml:space="preserve"> </w:t>
      </w:r>
      <w:r w:rsidR="00571FD0" w:rsidRPr="00571FD0">
        <w:rPr>
          <w:sz w:val="24"/>
          <w:szCs w:val="24"/>
          <w:lang w:val="la-Latn"/>
        </w:rPr>
        <w:t xml:space="preserve">usluge </w:t>
      </w:r>
      <w:r w:rsidR="00B16FD2">
        <w:rPr>
          <w:sz w:val="24"/>
          <w:szCs w:val="24"/>
          <w:lang w:val="hr-HR"/>
        </w:rPr>
        <w:t>70</w:t>
      </w:r>
      <w:r w:rsidR="00571FD0" w:rsidRPr="00571FD0">
        <w:rPr>
          <w:sz w:val="24"/>
          <w:szCs w:val="24"/>
          <w:lang w:val="la-Latn"/>
        </w:rPr>
        <w:t>,5%</w:t>
      </w:r>
      <w:r w:rsidR="00571FD0" w:rsidRPr="00571FD0">
        <w:rPr>
          <w:sz w:val="24"/>
          <w:szCs w:val="24"/>
          <w:lang w:val="hr-HR"/>
        </w:rPr>
        <w:t>, industrija 1</w:t>
      </w:r>
      <w:r w:rsidR="00B16FD2">
        <w:rPr>
          <w:sz w:val="24"/>
          <w:szCs w:val="24"/>
          <w:lang w:val="hr-HR"/>
        </w:rPr>
        <w:t>7</w:t>
      </w:r>
      <w:r w:rsidR="00571FD0" w:rsidRPr="00571FD0">
        <w:rPr>
          <w:sz w:val="24"/>
          <w:szCs w:val="24"/>
          <w:lang w:val="hr-HR"/>
        </w:rPr>
        <w:t>,</w:t>
      </w:r>
      <w:r w:rsidR="00B16FD2">
        <w:rPr>
          <w:sz w:val="24"/>
          <w:szCs w:val="24"/>
          <w:lang w:val="hr-HR"/>
        </w:rPr>
        <w:t>5</w:t>
      </w:r>
      <w:r w:rsidR="00571FD0" w:rsidRPr="00571FD0">
        <w:rPr>
          <w:sz w:val="24"/>
          <w:szCs w:val="24"/>
          <w:lang w:val="hr-HR"/>
        </w:rPr>
        <w:t>%,</w:t>
      </w:r>
      <w:r w:rsidR="00571FD0" w:rsidRPr="00571FD0">
        <w:rPr>
          <w:b/>
          <w:sz w:val="24"/>
          <w:szCs w:val="24"/>
          <w:lang w:val="hr-HR"/>
        </w:rPr>
        <w:t xml:space="preserve"> </w:t>
      </w:r>
      <w:r w:rsidR="00B16FD2" w:rsidRPr="00B16FD2">
        <w:rPr>
          <w:bCs/>
          <w:sz w:val="24"/>
          <w:szCs w:val="24"/>
          <w:lang w:val="hr-HR"/>
        </w:rPr>
        <w:t>proizvodnja</w:t>
      </w:r>
      <w:r w:rsidR="00B16FD2">
        <w:rPr>
          <w:bCs/>
          <w:sz w:val="24"/>
          <w:szCs w:val="24"/>
          <w:lang w:val="hr-HR"/>
        </w:rPr>
        <w:t xml:space="preserve"> </w:t>
      </w:r>
      <w:r w:rsidR="00B16FD2" w:rsidRPr="00B16FD2">
        <w:rPr>
          <w:bCs/>
          <w:sz w:val="24"/>
          <w:szCs w:val="24"/>
          <w:lang w:val="hr-HR"/>
        </w:rPr>
        <w:t>10,1%,</w:t>
      </w:r>
      <w:r w:rsidR="00B16FD2">
        <w:rPr>
          <w:b/>
          <w:sz w:val="24"/>
          <w:szCs w:val="24"/>
          <w:lang w:val="hr-HR"/>
        </w:rPr>
        <w:t xml:space="preserve"> </w:t>
      </w:r>
      <w:r w:rsidR="00C94926" w:rsidRPr="001522BC">
        <w:rPr>
          <w:sz w:val="24"/>
          <w:szCs w:val="24"/>
          <w:lang w:val="la-Latn"/>
        </w:rPr>
        <w:t>poljoprivreda</w:t>
      </w:r>
      <w:r w:rsidR="00B84D00" w:rsidRPr="001522BC">
        <w:rPr>
          <w:sz w:val="24"/>
          <w:szCs w:val="24"/>
          <w:lang w:val="la-Latn"/>
        </w:rPr>
        <w:t xml:space="preserve"> 1,</w:t>
      </w:r>
      <w:r w:rsidR="00FC2F6A">
        <w:rPr>
          <w:sz w:val="24"/>
          <w:szCs w:val="24"/>
          <w:lang w:val="hr-HR"/>
        </w:rPr>
        <w:t>7</w:t>
      </w:r>
      <w:r w:rsidR="00B84D00" w:rsidRPr="001522BC">
        <w:rPr>
          <w:sz w:val="24"/>
          <w:szCs w:val="24"/>
          <w:lang w:val="la-Latn"/>
        </w:rPr>
        <w:t>%</w:t>
      </w:r>
      <w:r w:rsidR="00571FD0">
        <w:rPr>
          <w:sz w:val="24"/>
          <w:szCs w:val="24"/>
          <w:lang w:val="hr-HR"/>
        </w:rPr>
        <w:t>.</w:t>
      </w:r>
      <w:r w:rsidR="00B84D00" w:rsidRPr="001522BC">
        <w:rPr>
          <w:sz w:val="24"/>
          <w:szCs w:val="24"/>
          <w:lang w:val="la-Latn"/>
        </w:rPr>
        <w:t xml:space="preserve"> </w:t>
      </w:r>
    </w:p>
    <w:p w14:paraId="4F9AB5ED" w14:textId="77777777" w:rsidR="00FC2F6A" w:rsidRDefault="00FC2F6A" w:rsidP="00777739">
      <w:pPr>
        <w:pStyle w:val="INormal"/>
        <w:spacing w:after="0"/>
        <w:rPr>
          <w:b/>
          <w:sz w:val="24"/>
          <w:szCs w:val="24"/>
          <w:lang w:val="la-Latn"/>
        </w:rPr>
      </w:pPr>
    </w:p>
    <w:p w14:paraId="6BF38892" w14:textId="1D5DC8EB" w:rsidR="00777739" w:rsidRPr="001522BC" w:rsidRDefault="00777739" w:rsidP="00777739">
      <w:pPr>
        <w:pStyle w:val="INormal"/>
        <w:spacing w:after="0"/>
        <w:rPr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 xml:space="preserve">Najvažnije industrije: </w:t>
      </w:r>
      <w:r w:rsidRPr="001522BC">
        <w:rPr>
          <w:sz w:val="24"/>
          <w:szCs w:val="24"/>
          <w:lang w:val="la-Latn"/>
        </w:rPr>
        <w:t>poljoprivredn</w:t>
      </w:r>
      <w:r w:rsidR="00B16FD2">
        <w:rPr>
          <w:sz w:val="24"/>
          <w:szCs w:val="24"/>
          <w:lang w:val="hr-HR"/>
        </w:rPr>
        <w:t>o-prehrambena</w:t>
      </w:r>
      <w:r w:rsidRPr="001522BC">
        <w:rPr>
          <w:sz w:val="24"/>
          <w:szCs w:val="24"/>
          <w:lang w:val="la-Latn"/>
        </w:rPr>
        <w:t xml:space="preserve">, </w:t>
      </w:r>
      <w:r w:rsidR="00B16FD2">
        <w:rPr>
          <w:sz w:val="24"/>
          <w:szCs w:val="24"/>
          <w:lang w:val="hr-HR"/>
        </w:rPr>
        <w:t xml:space="preserve">strojogradnja, </w:t>
      </w:r>
      <w:r w:rsidRPr="001522BC">
        <w:rPr>
          <w:sz w:val="24"/>
          <w:szCs w:val="24"/>
          <w:lang w:val="la-Latn"/>
        </w:rPr>
        <w:t>elektr</w:t>
      </w:r>
      <w:proofErr w:type="spellStart"/>
      <w:r w:rsidR="00B16FD2">
        <w:rPr>
          <w:sz w:val="24"/>
          <w:szCs w:val="24"/>
          <w:lang w:val="hr-HR"/>
        </w:rPr>
        <w:t>oindustrija</w:t>
      </w:r>
      <w:proofErr w:type="spellEnd"/>
      <w:r w:rsidRPr="001522BC">
        <w:rPr>
          <w:sz w:val="24"/>
          <w:szCs w:val="24"/>
          <w:lang w:val="la-Latn"/>
        </w:rPr>
        <w:t>, kemijska</w:t>
      </w:r>
      <w:r w:rsidR="00B16FD2">
        <w:rPr>
          <w:sz w:val="24"/>
          <w:szCs w:val="24"/>
          <w:lang w:val="hr-HR"/>
        </w:rPr>
        <w:t xml:space="preserve"> i farmaceutska</w:t>
      </w:r>
      <w:r w:rsidRPr="001522BC">
        <w:rPr>
          <w:sz w:val="24"/>
          <w:szCs w:val="24"/>
          <w:lang w:val="la-Latn"/>
        </w:rPr>
        <w:t xml:space="preserve">, </w:t>
      </w:r>
      <w:r w:rsidR="00B16FD2">
        <w:rPr>
          <w:sz w:val="24"/>
          <w:szCs w:val="24"/>
          <w:lang w:val="hr-HR"/>
        </w:rPr>
        <w:t xml:space="preserve">petrokemijska </w:t>
      </w:r>
      <w:r w:rsidRPr="001522BC">
        <w:rPr>
          <w:sz w:val="24"/>
          <w:szCs w:val="24"/>
          <w:lang w:val="la-Latn"/>
        </w:rPr>
        <w:t>industrija</w:t>
      </w:r>
    </w:p>
    <w:p w14:paraId="78CB44F8" w14:textId="23E08F31" w:rsidR="00777739" w:rsidRDefault="00777739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78E218F3" w14:textId="7E0DD77E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7410E944" w14:textId="4FB1B00B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6EBB78F9" w14:textId="1ECD7DA0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4C5932EC" w14:textId="675DE2F8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17D93ADC" w14:textId="378BB2D0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0557A331" w14:textId="44138FAB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3D7B6265" w14:textId="619D7D14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71D453EF" w14:textId="2385E482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629C1548" w14:textId="7C794350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7C5361B9" w14:textId="75CF08F0" w:rsidR="00274744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p w14:paraId="2296DAE5" w14:textId="77777777" w:rsidR="00274744" w:rsidRPr="001522BC" w:rsidRDefault="00274744" w:rsidP="00777739">
      <w:pPr>
        <w:pStyle w:val="INormal"/>
        <w:spacing w:after="0"/>
        <w:rPr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77739" w:rsidRPr="001522BC" w14:paraId="101E009B" w14:textId="77777777" w:rsidTr="00777739">
        <w:tc>
          <w:tcPr>
            <w:tcW w:w="9285" w:type="dxa"/>
            <w:shd w:val="clear" w:color="auto" w:fill="9CC2E5" w:themeFill="accent1" w:themeFillTint="99"/>
          </w:tcPr>
          <w:p w14:paraId="2921C8B8" w14:textId="77777777" w:rsidR="00777739" w:rsidRPr="001522BC" w:rsidRDefault="00777739" w:rsidP="00A5463F">
            <w:pPr>
              <w:pStyle w:val="IBul1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Vanjskotrgovinska razmjena</w:t>
            </w:r>
          </w:p>
        </w:tc>
      </w:tr>
    </w:tbl>
    <w:p w14:paraId="6A09F1E7" w14:textId="77777777" w:rsidR="00777739" w:rsidRPr="001522BC" w:rsidRDefault="00777739" w:rsidP="00777739">
      <w:pPr>
        <w:pStyle w:val="INormal"/>
        <w:spacing w:after="0"/>
        <w:rPr>
          <w:sz w:val="10"/>
          <w:szCs w:val="10"/>
          <w:lang w:val="la-Latn"/>
        </w:rPr>
      </w:pPr>
    </w:p>
    <w:p w14:paraId="1A922295" w14:textId="77777777" w:rsidR="00777739" w:rsidRPr="001522BC" w:rsidRDefault="0076109E" w:rsidP="00777739">
      <w:pPr>
        <w:pStyle w:val="INormal"/>
        <w:spacing w:after="0"/>
        <w:jc w:val="right"/>
        <w:rPr>
          <w:i/>
          <w:lang w:val="la-Latn"/>
        </w:rPr>
      </w:pPr>
      <w:r w:rsidRPr="001522BC">
        <w:rPr>
          <w:i/>
          <w:lang w:val="la-Latn"/>
        </w:rPr>
        <w:t>U</w:t>
      </w:r>
      <w:r w:rsidR="00777739" w:rsidRPr="001522BC">
        <w:rPr>
          <w:i/>
          <w:lang w:val="la-Latn"/>
        </w:rPr>
        <w:t xml:space="preserve"> mili</w:t>
      </w:r>
      <w:r w:rsidR="00C94926" w:rsidRPr="001522BC">
        <w:rPr>
          <w:i/>
          <w:lang w:val="la-Latn"/>
        </w:rPr>
        <w:t>jardama</w:t>
      </w:r>
      <w:r w:rsidR="00777739" w:rsidRPr="001522BC">
        <w:rPr>
          <w:i/>
          <w:lang w:val="la-Latn"/>
        </w:rPr>
        <w:t xml:space="preserve">  </w:t>
      </w:r>
      <w:r w:rsidR="00E65BA9" w:rsidRPr="001522BC">
        <w:rPr>
          <w:i/>
          <w:lang w:val="la-Latn"/>
        </w:rPr>
        <w:t>EUR</w:t>
      </w:r>
    </w:p>
    <w:tbl>
      <w:tblPr>
        <w:tblW w:w="9054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523"/>
        <w:gridCol w:w="1503"/>
        <w:gridCol w:w="1502"/>
        <w:gridCol w:w="1502"/>
        <w:gridCol w:w="1502"/>
        <w:gridCol w:w="1522"/>
      </w:tblGrid>
      <w:tr w:rsidR="00CA12C1" w:rsidRPr="001522BC" w14:paraId="43621E16" w14:textId="7047CF58" w:rsidTr="00CA12C1">
        <w:trPr>
          <w:trHeight w:val="408"/>
          <w:tblCellSpacing w:w="20" w:type="dxa"/>
          <w:jc w:val="center"/>
        </w:trPr>
        <w:tc>
          <w:tcPr>
            <w:tcW w:w="1463" w:type="dxa"/>
            <w:shd w:val="clear" w:color="auto" w:fill="9CC2E5" w:themeFill="accent1" w:themeFillTint="99"/>
            <w:vAlign w:val="center"/>
          </w:tcPr>
          <w:p w14:paraId="734564AD" w14:textId="77777777" w:rsidR="00CA12C1" w:rsidRPr="001522BC" w:rsidRDefault="00CA12C1" w:rsidP="00CA12C1">
            <w:pPr>
              <w:pStyle w:val="INormal"/>
              <w:jc w:val="center"/>
              <w:rPr>
                <w:sz w:val="24"/>
                <w:szCs w:val="24"/>
                <w:lang w:val="la-Latn"/>
              </w:rPr>
            </w:pPr>
          </w:p>
        </w:tc>
        <w:tc>
          <w:tcPr>
            <w:tcW w:w="1463" w:type="dxa"/>
            <w:shd w:val="clear" w:color="auto" w:fill="9CC2E5" w:themeFill="accent1" w:themeFillTint="99"/>
            <w:vAlign w:val="center"/>
          </w:tcPr>
          <w:p w14:paraId="08C5F3D1" w14:textId="6A74F8DB" w:rsidR="00CA12C1" w:rsidRPr="001522BC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20</w:t>
            </w:r>
            <w:r>
              <w:rPr>
                <w:b/>
                <w:sz w:val="24"/>
                <w:szCs w:val="24"/>
                <w:lang w:val="hr-HR"/>
              </w:rPr>
              <w:t>20</w:t>
            </w:r>
            <w:r w:rsidRPr="001522BC">
              <w:rPr>
                <w:b/>
                <w:sz w:val="24"/>
                <w:szCs w:val="24"/>
                <w:lang w:val="la-Latn"/>
              </w:rPr>
              <w:t>.</w:t>
            </w:r>
          </w:p>
        </w:tc>
        <w:tc>
          <w:tcPr>
            <w:tcW w:w="1462" w:type="dxa"/>
            <w:shd w:val="clear" w:color="auto" w:fill="9CC2E5" w:themeFill="accent1" w:themeFillTint="99"/>
            <w:vAlign w:val="center"/>
          </w:tcPr>
          <w:p w14:paraId="2D274343" w14:textId="247BE319" w:rsidR="00CA12C1" w:rsidRPr="00D016E0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2021.</w:t>
            </w:r>
          </w:p>
        </w:tc>
        <w:tc>
          <w:tcPr>
            <w:tcW w:w="1462" w:type="dxa"/>
            <w:shd w:val="clear" w:color="auto" w:fill="9CC2E5" w:themeFill="accent1" w:themeFillTint="99"/>
          </w:tcPr>
          <w:p w14:paraId="564C2CDE" w14:textId="3FC3F206" w:rsidR="00CA12C1" w:rsidRPr="00A661D7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2022.</w:t>
            </w:r>
          </w:p>
        </w:tc>
        <w:tc>
          <w:tcPr>
            <w:tcW w:w="1462" w:type="dxa"/>
            <w:shd w:val="clear" w:color="auto" w:fill="9CC2E5" w:themeFill="accent1" w:themeFillTint="99"/>
          </w:tcPr>
          <w:p w14:paraId="0C99E617" w14:textId="5B28B602" w:rsidR="00CA12C1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2023.</w:t>
            </w:r>
          </w:p>
        </w:tc>
        <w:tc>
          <w:tcPr>
            <w:tcW w:w="1462" w:type="dxa"/>
            <w:shd w:val="clear" w:color="auto" w:fill="9CC2E5" w:themeFill="accent1" w:themeFillTint="99"/>
          </w:tcPr>
          <w:p w14:paraId="0DEA4F2B" w14:textId="43DB3ECC" w:rsidR="00CA12C1" w:rsidRPr="00A661D7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2024.</w:t>
            </w:r>
          </w:p>
        </w:tc>
      </w:tr>
      <w:tr w:rsidR="00CA12C1" w:rsidRPr="001522BC" w14:paraId="7D9958F7" w14:textId="70EBE32F" w:rsidTr="00CA12C1">
        <w:trPr>
          <w:trHeight w:val="624"/>
          <w:tblCellSpacing w:w="20" w:type="dxa"/>
          <w:jc w:val="center"/>
        </w:trPr>
        <w:tc>
          <w:tcPr>
            <w:tcW w:w="1463" w:type="dxa"/>
            <w:shd w:val="clear" w:color="auto" w:fill="9CC2E5" w:themeFill="accent1" w:themeFillTint="99"/>
            <w:vAlign w:val="center"/>
          </w:tcPr>
          <w:p w14:paraId="2628F8E0" w14:textId="77777777" w:rsidR="00CA12C1" w:rsidRPr="001522BC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205C9B76" w14:textId="5A80CB72" w:rsidR="00CA12C1" w:rsidRPr="00CA12C1" w:rsidRDefault="00CA12C1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590,2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1BC4D23D" w14:textId="664E5ED6" w:rsidR="00CA12C1" w:rsidRPr="00C3459C" w:rsidRDefault="00CA12C1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711,1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68C235DD" w14:textId="21EB706E" w:rsidR="00CA12C1" w:rsidRPr="00A661D7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917,5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73AD1E3A" w14:textId="1288BA2B" w:rsidR="00CA12C1" w:rsidRPr="00DF02CD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864,9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2477759E" w14:textId="23D7EA4D" w:rsidR="00CA12C1" w:rsidRPr="00A661D7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850,7</w:t>
            </w:r>
          </w:p>
        </w:tc>
      </w:tr>
      <w:tr w:rsidR="00CA12C1" w:rsidRPr="001522BC" w14:paraId="0C32CB80" w14:textId="15E7E579" w:rsidTr="00CA12C1">
        <w:trPr>
          <w:trHeight w:val="567"/>
          <w:tblCellSpacing w:w="20" w:type="dxa"/>
          <w:jc w:val="center"/>
        </w:trPr>
        <w:tc>
          <w:tcPr>
            <w:tcW w:w="1463" w:type="dxa"/>
            <w:shd w:val="clear" w:color="auto" w:fill="9CC2E5" w:themeFill="accent1" w:themeFillTint="99"/>
            <w:vAlign w:val="center"/>
          </w:tcPr>
          <w:p w14:paraId="7EF6FB54" w14:textId="77777777" w:rsidR="00CA12C1" w:rsidRPr="001522BC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73B6A768" w14:textId="0D277982" w:rsidR="00CA12C1" w:rsidRPr="000F23C0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520,7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414124F6" w14:textId="7F35DD3E" w:rsidR="00CA12C1" w:rsidRPr="00C3459C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641,5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7B33C5A9" w14:textId="738FBE7D" w:rsidR="00CA12C1" w:rsidRPr="00A661D7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853,9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2F344009" w14:textId="27631F57" w:rsidR="00CA12C1" w:rsidRPr="00DF02CD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780,2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7C5B19D6" w14:textId="376B00C6" w:rsidR="00CA12C1" w:rsidRPr="00A661D7" w:rsidRDefault="000F23C0" w:rsidP="00CA12C1">
            <w:pPr>
              <w:pStyle w:val="INormal"/>
              <w:spacing w:after="6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754,7</w:t>
            </w:r>
          </w:p>
        </w:tc>
      </w:tr>
      <w:tr w:rsidR="00CA12C1" w:rsidRPr="001522BC" w14:paraId="22A4DBB8" w14:textId="4DFB2080" w:rsidTr="00CA12C1">
        <w:trPr>
          <w:trHeight w:val="425"/>
          <w:tblCellSpacing w:w="20" w:type="dxa"/>
          <w:jc w:val="center"/>
        </w:trPr>
        <w:tc>
          <w:tcPr>
            <w:tcW w:w="1463" w:type="dxa"/>
            <w:shd w:val="clear" w:color="auto" w:fill="9CC2E5" w:themeFill="accent1" w:themeFillTint="99"/>
            <w:vAlign w:val="center"/>
          </w:tcPr>
          <w:p w14:paraId="13B59E95" w14:textId="77777777" w:rsidR="00CA12C1" w:rsidRPr="001522BC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1B00A9FF" w14:textId="16C536E8" w:rsidR="00CA12C1" w:rsidRPr="00393257" w:rsidRDefault="000F23C0" w:rsidP="00CA12C1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1 110,9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038664FF" w14:textId="027FD7A4" w:rsidR="00CA12C1" w:rsidRPr="00C3459C" w:rsidRDefault="000F23C0" w:rsidP="00CA12C1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1 352,6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55DD3771" w14:textId="26A5FEF6" w:rsidR="00CA12C1" w:rsidRPr="00A661D7" w:rsidRDefault="000F23C0" w:rsidP="00CA12C1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1 771,4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6D4B73C4" w14:textId="162E79DE" w:rsidR="00CA12C1" w:rsidRPr="00A661D7" w:rsidRDefault="000F23C0" w:rsidP="00CA12C1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1 645,1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361AAEC9" w14:textId="6BEE131F" w:rsidR="00CA12C1" w:rsidRPr="00A661D7" w:rsidRDefault="000F23C0" w:rsidP="00CA12C1">
            <w:pPr>
              <w:pStyle w:val="INormal"/>
              <w:spacing w:after="60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1 605,4</w:t>
            </w:r>
          </w:p>
        </w:tc>
      </w:tr>
      <w:tr w:rsidR="00CA12C1" w:rsidRPr="001522BC" w14:paraId="2BA6D28C" w14:textId="38B01828" w:rsidTr="00CA12C1">
        <w:trPr>
          <w:trHeight w:hRule="exact" w:val="567"/>
          <w:tblCellSpacing w:w="20" w:type="dxa"/>
          <w:jc w:val="center"/>
        </w:trPr>
        <w:tc>
          <w:tcPr>
            <w:tcW w:w="1463" w:type="dxa"/>
            <w:shd w:val="clear" w:color="auto" w:fill="9CC2E5" w:themeFill="accent1" w:themeFillTint="99"/>
            <w:vAlign w:val="center"/>
          </w:tcPr>
          <w:p w14:paraId="298DEA60" w14:textId="77777777" w:rsidR="00CA12C1" w:rsidRPr="001522BC" w:rsidRDefault="00CA12C1" w:rsidP="00CA12C1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463" w:type="dxa"/>
            <w:shd w:val="clear" w:color="auto" w:fill="FFFFFF"/>
            <w:vAlign w:val="center"/>
          </w:tcPr>
          <w:p w14:paraId="3DF47F2E" w14:textId="232731A4" w:rsidR="00CA12C1" w:rsidRPr="000F23C0" w:rsidRDefault="000F23C0" w:rsidP="00CA12C1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69,5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67BFDB67" w14:textId="290CAC51" w:rsidR="00CA12C1" w:rsidRPr="00C3459C" w:rsidRDefault="000F23C0" w:rsidP="00CA12C1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69,6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4650FA80" w14:textId="19FFCC91" w:rsidR="00CA12C1" w:rsidRPr="00A661D7" w:rsidRDefault="000F23C0" w:rsidP="00CA12C1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63,6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114CD43D" w14:textId="6D08E3FB" w:rsidR="00CA12C1" w:rsidRPr="00A661D7" w:rsidRDefault="000F23C0" w:rsidP="00CA12C1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84,7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569B86C7" w14:textId="1907874E" w:rsidR="00CA12C1" w:rsidRPr="00A661D7" w:rsidRDefault="000F23C0" w:rsidP="00CA12C1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96,0</w:t>
            </w:r>
          </w:p>
        </w:tc>
      </w:tr>
    </w:tbl>
    <w:p w14:paraId="39E81ABA" w14:textId="1AA10733" w:rsidR="00777739" w:rsidRPr="007D4828" w:rsidRDefault="00777739" w:rsidP="00D016E0">
      <w:pPr>
        <w:pStyle w:val="INormal"/>
        <w:rPr>
          <w:i/>
          <w:lang w:val="hr-HR"/>
        </w:rPr>
      </w:pPr>
      <w:r w:rsidRPr="001522BC">
        <w:rPr>
          <w:i/>
          <w:lang w:val="la-Latn"/>
        </w:rPr>
        <w:t xml:space="preserve">Izvor: </w:t>
      </w:r>
    </w:p>
    <w:p w14:paraId="16D5B398" w14:textId="77777777" w:rsidR="00571FD0" w:rsidRDefault="00571FD0" w:rsidP="00BF7414">
      <w:pPr>
        <w:pStyle w:val="INormal"/>
        <w:spacing w:after="0" w:line="276" w:lineRule="auto"/>
        <w:rPr>
          <w:b/>
          <w:sz w:val="24"/>
          <w:szCs w:val="24"/>
          <w:lang w:val="la-Latn"/>
        </w:rPr>
      </w:pPr>
    </w:p>
    <w:p w14:paraId="1365EA21" w14:textId="005E56A0" w:rsidR="007D1E14" w:rsidRDefault="00777739" w:rsidP="00BF7414">
      <w:pPr>
        <w:pStyle w:val="INormal"/>
        <w:spacing w:after="0" w:line="276" w:lineRule="auto"/>
        <w:rPr>
          <w:sz w:val="24"/>
          <w:szCs w:val="24"/>
          <w:lang w:val="hr-HR"/>
        </w:rPr>
      </w:pPr>
      <w:r w:rsidRPr="00FD5912">
        <w:rPr>
          <w:b/>
          <w:sz w:val="24"/>
          <w:szCs w:val="24"/>
          <w:lang w:val="la-Latn"/>
        </w:rPr>
        <w:t>Najznačajnije zemlje izvoza</w:t>
      </w:r>
      <w:r w:rsidR="001456FD" w:rsidRPr="00FD5912">
        <w:rPr>
          <w:b/>
          <w:sz w:val="24"/>
          <w:szCs w:val="24"/>
          <w:lang w:val="hr-HR"/>
        </w:rPr>
        <w:t xml:space="preserve"> </w:t>
      </w:r>
      <w:r w:rsidR="001456FD" w:rsidRPr="00595F0E">
        <w:rPr>
          <w:b/>
          <w:sz w:val="24"/>
          <w:szCs w:val="24"/>
          <w:lang w:val="hr-HR"/>
        </w:rPr>
        <w:t>u 20</w:t>
      </w:r>
      <w:r w:rsidR="00FD5912" w:rsidRPr="00595F0E">
        <w:rPr>
          <w:b/>
          <w:sz w:val="24"/>
          <w:szCs w:val="24"/>
          <w:lang w:val="hr-HR"/>
        </w:rPr>
        <w:t>2</w:t>
      </w:r>
      <w:r w:rsidR="008E7EBC">
        <w:rPr>
          <w:b/>
          <w:sz w:val="24"/>
          <w:szCs w:val="24"/>
          <w:lang w:val="hr-HR"/>
        </w:rPr>
        <w:t>4</w:t>
      </w:r>
      <w:r w:rsidR="005B0685" w:rsidRPr="00595F0E">
        <w:rPr>
          <w:b/>
          <w:sz w:val="24"/>
          <w:szCs w:val="24"/>
          <w:lang w:val="hr-HR"/>
        </w:rPr>
        <w:t>.</w:t>
      </w:r>
      <w:r w:rsidRPr="00595F0E">
        <w:rPr>
          <w:b/>
          <w:sz w:val="24"/>
          <w:szCs w:val="24"/>
          <w:lang w:val="la-Latn"/>
        </w:rPr>
        <w:t xml:space="preserve">: </w:t>
      </w:r>
      <w:r w:rsidRPr="00595F0E">
        <w:rPr>
          <w:sz w:val="24"/>
          <w:szCs w:val="24"/>
          <w:lang w:val="la-Latn"/>
        </w:rPr>
        <w:t>Njemačka</w:t>
      </w:r>
      <w:r w:rsidRPr="00FD5912">
        <w:rPr>
          <w:sz w:val="24"/>
          <w:szCs w:val="24"/>
          <w:lang w:val="la-Latn"/>
        </w:rPr>
        <w:t>, Belgija</w:t>
      </w:r>
      <w:r w:rsidR="006134BC">
        <w:rPr>
          <w:sz w:val="24"/>
          <w:szCs w:val="24"/>
          <w:lang w:val="hr-HR"/>
        </w:rPr>
        <w:t>,</w:t>
      </w:r>
      <w:r w:rsidRPr="00FD5912">
        <w:rPr>
          <w:sz w:val="24"/>
          <w:szCs w:val="24"/>
          <w:lang w:val="la-Latn"/>
        </w:rPr>
        <w:t xml:space="preserve"> </w:t>
      </w:r>
      <w:r w:rsidR="00D44FE1" w:rsidRPr="00FD5912">
        <w:rPr>
          <w:sz w:val="24"/>
          <w:szCs w:val="24"/>
          <w:lang w:val="hr-HR"/>
        </w:rPr>
        <w:t>Francuska</w:t>
      </w:r>
      <w:r w:rsidR="00926B27">
        <w:rPr>
          <w:sz w:val="24"/>
          <w:szCs w:val="24"/>
          <w:lang w:val="hr-HR"/>
        </w:rPr>
        <w:t xml:space="preserve">, </w:t>
      </w:r>
      <w:r w:rsidR="00742C28">
        <w:rPr>
          <w:sz w:val="24"/>
          <w:szCs w:val="24"/>
          <w:lang w:val="hr-HR"/>
        </w:rPr>
        <w:t xml:space="preserve">Ujedinjena Kraljevina </w:t>
      </w:r>
      <w:r w:rsidR="006134BC">
        <w:rPr>
          <w:sz w:val="24"/>
          <w:szCs w:val="24"/>
          <w:lang w:val="hr-HR"/>
        </w:rPr>
        <w:t>i SAD.</w:t>
      </w:r>
    </w:p>
    <w:p w14:paraId="3D4771AA" w14:textId="6F9E5541" w:rsidR="006134BC" w:rsidRDefault="00B84D00" w:rsidP="006134BC">
      <w:pPr>
        <w:pStyle w:val="INormal"/>
        <w:spacing w:after="0" w:line="276" w:lineRule="auto"/>
        <w:rPr>
          <w:sz w:val="24"/>
          <w:szCs w:val="24"/>
          <w:lang w:val="hr-HR"/>
        </w:rPr>
      </w:pPr>
      <w:r w:rsidRPr="0005565D">
        <w:rPr>
          <w:b/>
          <w:sz w:val="24"/>
          <w:szCs w:val="24"/>
          <w:lang w:val="la-Latn"/>
        </w:rPr>
        <w:t>Najznačajniji izvozni proizvodi</w:t>
      </w:r>
      <w:r w:rsidR="001456FD" w:rsidRPr="0005565D">
        <w:rPr>
          <w:b/>
          <w:sz w:val="24"/>
          <w:szCs w:val="24"/>
          <w:lang w:val="hr-HR"/>
        </w:rPr>
        <w:t xml:space="preserve"> u 20</w:t>
      </w:r>
      <w:r w:rsidR="00926B27" w:rsidRPr="0005565D">
        <w:rPr>
          <w:b/>
          <w:sz w:val="24"/>
          <w:szCs w:val="24"/>
          <w:lang w:val="hr-HR"/>
        </w:rPr>
        <w:t>2</w:t>
      </w:r>
      <w:r w:rsidR="006134BC">
        <w:rPr>
          <w:b/>
          <w:sz w:val="24"/>
          <w:szCs w:val="24"/>
          <w:lang w:val="hr-HR"/>
        </w:rPr>
        <w:t>4</w:t>
      </w:r>
      <w:r w:rsidR="00D714C9">
        <w:rPr>
          <w:b/>
          <w:sz w:val="24"/>
          <w:szCs w:val="24"/>
          <w:lang w:val="hr-HR"/>
        </w:rPr>
        <w:t>.</w:t>
      </w:r>
      <w:r w:rsidRPr="0005565D">
        <w:rPr>
          <w:b/>
          <w:sz w:val="24"/>
          <w:szCs w:val="24"/>
          <w:lang w:val="la-Latn"/>
        </w:rPr>
        <w:t xml:space="preserve">: </w:t>
      </w:r>
      <w:r w:rsidR="00D714C9">
        <w:rPr>
          <w:sz w:val="24"/>
          <w:szCs w:val="24"/>
          <w:lang w:val="hr-HR"/>
        </w:rPr>
        <w:t>s</w:t>
      </w:r>
      <w:r w:rsidR="00D714C9" w:rsidRPr="00D714C9">
        <w:rPr>
          <w:sz w:val="24"/>
          <w:szCs w:val="24"/>
          <w:lang w:val="hr-HR"/>
        </w:rPr>
        <w:t>trojevi</w:t>
      </w:r>
      <w:r w:rsidR="006134BC">
        <w:rPr>
          <w:sz w:val="24"/>
          <w:szCs w:val="24"/>
          <w:lang w:val="hr-HR"/>
        </w:rPr>
        <w:t>, transportna oprema,</w:t>
      </w:r>
      <w:r w:rsidR="00D714C9">
        <w:rPr>
          <w:sz w:val="24"/>
          <w:szCs w:val="24"/>
          <w:lang w:val="hr-HR"/>
        </w:rPr>
        <w:t xml:space="preserve"> m</w:t>
      </w:r>
      <w:r w:rsidR="00D714C9" w:rsidRPr="00D714C9">
        <w:rPr>
          <w:sz w:val="24"/>
          <w:szCs w:val="24"/>
          <w:lang w:val="hr-HR"/>
        </w:rPr>
        <w:t xml:space="preserve">ineralna goriva ili ulja, </w:t>
      </w:r>
      <w:r w:rsidR="006134BC">
        <w:rPr>
          <w:sz w:val="24"/>
          <w:szCs w:val="24"/>
          <w:lang w:val="hr-HR"/>
        </w:rPr>
        <w:t>f</w:t>
      </w:r>
      <w:r w:rsidR="006134BC" w:rsidRPr="00D714C9">
        <w:rPr>
          <w:sz w:val="24"/>
          <w:szCs w:val="24"/>
          <w:lang w:val="hr-HR"/>
        </w:rPr>
        <w:t xml:space="preserve">armaceutski </w:t>
      </w:r>
      <w:r w:rsidR="006134BC">
        <w:rPr>
          <w:sz w:val="24"/>
          <w:szCs w:val="24"/>
          <w:lang w:val="hr-HR"/>
        </w:rPr>
        <w:t xml:space="preserve">i kemijski </w:t>
      </w:r>
      <w:r w:rsidR="006134BC" w:rsidRPr="00D714C9">
        <w:rPr>
          <w:sz w:val="24"/>
          <w:szCs w:val="24"/>
          <w:lang w:val="hr-HR"/>
        </w:rPr>
        <w:t>proizvodi</w:t>
      </w:r>
      <w:r w:rsidR="006134BC">
        <w:rPr>
          <w:sz w:val="24"/>
          <w:szCs w:val="24"/>
          <w:lang w:val="hr-HR"/>
        </w:rPr>
        <w:t>, proizvodi od plastike, elektronika, poljoprivredno-prehrambeni proizvodi</w:t>
      </w:r>
    </w:p>
    <w:p w14:paraId="283986EA" w14:textId="77777777" w:rsidR="006134BC" w:rsidRDefault="006134BC" w:rsidP="006134BC">
      <w:pPr>
        <w:pStyle w:val="INormal"/>
        <w:spacing w:after="0" w:line="276" w:lineRule="auto"/>
        <w:rPr>
          <w:sz w:val="24"/>
          <w:szCs w:val="24"/>
          <w:lang w:val="hr-HR"/>
        </w:rPr>
      </w:pPr>
    </w:p>
    <w:p w14:paraId="0B75909C" w14:textId="69D88A87" w:rsidR="007D1E14" w:rsidRDefault="00777739" w:rsidP="0043365E">
      <w:pPr>
        <w:pStyle w:val="INormal"/>
        <w:spacing w:after="0" w:line="276" w:lineRule="auto"/>
        <w:rPr>
          <w:sz w:val="24"/>
          <w:szCs w:val="24"/>
          <w:lang w:val="hr-HR"/>
        </w:rPr>
      </w:pPr>
      <w:r w:rsidRPr="00926B27">
        <w:rPr>
          <w:b/>
          <w:sz w:val="24"/>
          <w:szCs w:val="24"/>
          <w:lang w:val="la-Latn"/>
        </w:rPr>
        <w:t>Najznačajnije zemlje uvoza</w:t>
      </w:r>
      <w:r w:rsidR="001456FD" w:rsidRPr="00926B27">
        <w:rPr>
          <w:b/>
          <w:sz w:val="24"/>
          <w:szCs w:val="24"/>
          <w:lang w:val="hr-HR"/>
        </w:rPr>
        <w:t xml:space="preserve"> u </w:t>
      </w:r>
      <w:r w:rsidR="001456FD" w:rsidRPr="00595F0E">
        <w:rPr>
          <w:b/>
          <w:sz w:val="24"/>
          <w:szCs w:val="24"/>
          <w:lang w:val="hr-HR"/>
        </w:rPr>
        <w:t>20</w:t>
      </w:r>
      <w:r w:rsidR="00FD5912" w:rsidRPr="00595F0E">
        <w:rPr>
          <w:b/>
          <w:sz w:val="24"/>
          <w:szCs w:val="24"/>
          <w:lang w:val="hr-HR"/>
        </w:rPr>
        <w:t>2</w:t>
      </w:r>
      <w:r w:rsidR="006134BC">
        <w:rPr>
          <w:b/>
          <w:sz w:val="24"/>
          <w:szCs w:val="24"/>
          <w:lang w:val="hr-HR"/>
        </w:rPr>
        <w:t>4</w:t>
      </w:r>
      <w:r w:rsidRPr="00595F0E">
        <w:rPr>
          <w:b/>
          <w:sz w:val="24"/>
          <w:szCs w:val="24"/>
          <w:lang w:val="la-Latn"/>
        </w:rPr>
        <w:t>:</w:t>
      </w:r>
      <w:r w:rsidRPr="00926B27">
        <w:rPr>
          <w:b/>
          <w:sz w:val="24"/>
          <w:szCs w:val="24"/>
          <w:lang w:val="la-Latn"/>
        </w:rPr>
        <w:t xml:space="preserve"> </w:t>
      </w:r>
      <w:r w:rsidRPr="00926B27">
        <w:rPr>
          <w:sz w:val="24"/>
          <w:szCs w:val="24"/>
          <w:lang w:val="la-Latn"/>
        </w:rPr>
        <w:t>Njemačka</w:t>
      </w:r>
      <w:r w:rsidR="006134BC">
        <w:rPr>
          <w:sz w:val="24"/>
          <w:szCs w:val="24"/>
          <w:lang w:val="hr-HR"/>
        </w:rPr>
        <w:t xml:space="preserve">, </w:t>
      </w:r>
      <w:r w:rsidR="001456FD" w:rsidRPr="00926B27">
        <w:rPr>
          <w:sz w:val="24"/>
          <w:szCs w:val="24"/>
          <w:lang w:val="hr-HR"/>
        </w:rPr>
        <w:t xml:space="preserve">Kina, </w:t>
      </w:r>
      <w:r w:rsidR="006134BC">
        <w:rPr>
          <w:sz w:val="24"/>
          <w:szCs w:val="24"/>
          <w:lang w:val="hr-HR"/>
        </w:rPr>
        <w:t xml:space="preserve">SAD, </w:t>
      </w:r>
      <w:r w:rsidR="00FD5912" w:rsidRPr="00926B27">
        <w:rPr>
          <w:sz w:val="24"/>
          <w:szCs w:val="24"/>
          <w:lang w:val="hr-HR"/>
        </w:rPr>
        <w:t>Belgija</w:t>
      </w:r>
      <w:r w:rsidR="006134BC">
        <w:rPr>
          <w:sz w:val="24"/>
          <w:szCs w:val="24"/>
          <w:lang w:val="hr-HR"/>
        </w:rPr>
        <w:t>,</w:t>
      </w:r>
      <w:r w:rsidR="00FD5912" w:rsidRPr="00926B27">
        <w:rPr>
          <w:sz w:val="24"/>
          <w:szCs w:val="24"/>
          <w:lang w:val="hr-HR"/>
        </w:rPr>
        <w:t xml:space="preserve"> </w:t>
      </w:r>
      <w:r w:rsidR="00173AE5">
        <w:rPr>
          <w:sz w:val="24"/>
          <w:szCs w:val="24"/>
          <w:lang w:val="hr-HR"/>
        </w:rPr>
        <w:t>Francuska</w:t>
      </w:r>
      <w:r w:rsidR="006134BC">
        <w:rPr>
          <w:sz w:val="24"/>
          <w:szCs w:val="24"/>
          <w:lang w:val="hr-HR"/>
        </w:rPr>
        <w:t>.</w:t>
      </w:r>
    </w:p>
    <w:p w14:paraId="427A8120" w14:textId="77777777" w:rsidR="0043365E" w:rsidRDefault="0043365E" w:rsidP="0043365E">
      <w:pPr>
        <w:pStyle w:val="INormal"/>
        <w:spacing w:after="0" w:line="276" w:lineRule="auto"/>
        <w:rPr>
          <w:b/>
          <w:sz w:val="24"/>
          <w:szCs w:val="24"/>
          <w:lang w:val="la-Latn"/>
        </w:rPr>
      </w:pPr>
    </w:p>
    <w:p w14:paraId="4D9341FD" w14:textId="5E80C542" w:rsidR="00D714C9" w:rsidRDefault="00777739" w:rsidP="00D714C9">
      <w:pPr>
        <w:pStyle w:val="INormal"/>
        <w:spacing w:after="0" w:line="276" w:lineRule="auto"/>
        <w:rPr>
          <w:sz w:val="24"/>
          <w:szCs w:val="24"/>
          <w:lang w:val="hr-HR"/>
        </w:rPr>
      </w:pPr>
      <w:r w:rsidRPr="00926B27">
        <w:rPr>
          <w:b/>
          <w:sz w:val="24"/>
          <w:szCs w:val="24"/>
          <w:lang w:val="la-Latn"/>
        </w:rPr>
        <w:t>Najznačajniji uvozni proizvodi</w:t>
      </w:r>
      <w:r w:rsidR="001456FD" w:rsidRPr="00926B27">
        <w:rPr>
          <w:b/>
          <w:sz w:val="24"/>
          <w:szCs w:val="24"/>
          <w:lang w:val="hr-HR"/>
        </w:rPr>
        <w:t xml:space="preserve"> u 20</w:t>
      </w:r>
      <w:r w:rsidR="00926B27">
        <w:rPr>
          <w:b/>
          <w:sz w:val="24"/>
          <w:szCs w:val="24"/>
          <w:lang w:val="hr-HR"/>
        </w:rPr>
        <w:t>2</w:t>
      </w:r>
      <w:r w:rsidR="006134BC">
        <w:rPr>
          <w:b/>
          <w:sz w:val="24"/>
          <w:szCs w:val="24"/>
          <w:lang w:val="hr-HR"/>
        </w:rPr>
        <w:t>4</w:t>
      </w:r>
      <w:r w:rsidR="00D714C9">
        <w:rPr>
          <w:b/>
          <w:sz w:val="24"/>
          <w:szCs w:val="24"/>
          <w:lang w:val="hr-HR"/>
        </w:rPr>
        <w:t>.</w:t>
      </w:r>
      <w:r w:rsidRPr="00926B27">
        <w:rPr>
          <w:b/>
          <w:sz w:val="24"/>
          <w:szCs w:val="24"/>
          <w:lang w:val="la-Latn"/>
        </w:rPr>
        <w:t xml:space="preserve">: </w:t>
      </w:r>
      <w:r w:rsidR="006134BC">
        <w:rPr>
          <w:bCs/>
          <w:sz w:val="24"/>
          <w:szCs w:val="24"/>
          <w:lang w:val="hr-HR"/>
        </w:rPr>
        <w:t xml:space="preserve">sirova nafta, petrokemijski proizvodi, </w:t>
      </w:r>
      <w:r w:rsidR="00D714C9" w:rsidRPr="00D714C9">
        <w:rPr>
          <w:sz w:val="24"/>
          <w:szCs w:val="24"/>
          <w:lang w:val="hr-HR"/>
        </w:rPr>
        <w:t xml:space="preserve">  strojevi i oprema</w:t>
      </w:r>
      <w:r w:rsidR="006134BC">
        <w:rPr>
          <w:sz w:val="24"/>
          <w:szCs w:val="24"/>
          <w:lang w:val="hr-HR"/>
        </w:rPr>
        <w:t>, elektronika.</w:t>
      </w:r>
      <w:r w:rsidR="00D714C9" w:rsidRPr="00D714C9">
        <w:rPr>
          <w:sz w:val="24"/>
          <w:szCs w:val="24"/>
          <w:lang w:val="hr-HR"/>
        </w:rPr>
        <w:t xml:space="preserve"> </w:t>
      </w:r>
    </w:p>
    <w:p w14:paraId="204EFF6E" w14:textId="77777777" w:rsidR="008E7EBC" w:rsidRPr="008E7EBC" w:rsidRDefault="008E7EBC" w:rsidP="008E7EBC">
      <w:pPr>
        <w:pStyle w:val="INormal"/>
        <w:spacing w:after="0"/>
        <w:rPr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C5245" w:rsidRPr="001522BC" w14:paraId="00EC87B8" w14:textId="77777777" w:rsidTr="007D1E14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35B5222A" w14:textId="77777777" w:rsidR="007C5245" w:rsidRPr="001522BC" w:rsidRDefault="007C5245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Bilateralni gospodarski odnosi s Republikom Hrvatskom</w:t>
            </w:r>
          </w:p>
        </w:tc>
      </w:tr>
    </w:tbl>
    <w:p w14:paraId="0D1F44E3" w14:textId="77777777" w:rsidR="00BF7414" w:rsidRPr="001522BC" w:rsidRDefault="007C5245" w:rsidP="007C5245">
      <w:pPr>
        <w:pStyle w:val="INormal"/>
        <w:spacing w:after="0"/>
        <w:rPr>
          <w:rFonts w:eastAsia="Arial"/>
          <w:b/>
          <w:sz w:val="24"/>
          <w:szCs w:val="24"/>
          <w:lang w:val="la-Latn"/>
        </w:rPr>
      </w:pPr>
      <w:r w:rsidRPr="001522BC">
        <w:rPr>
          <w:rFonts w:eastAsia="Arial"/>
          <w:b/>
          <w:sz w:val="24"/>
          <w:szCs w:val="24"/>
          <w:lang w:val="la-Lat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C5245" w:rsidRPr="001522BC" w14:paraId="06FA51E9" w14:textId="77777777" w:rsidTr="007C5245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03A25DEF" w14:textId="77777777" w:rsidR="007C5245" w:rsidRPr="001522BC" w:rsidRDefault="007C5245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1522BC">
              <w:rPr>
                <w:b/>
                <w:sz w:val="24"/>
                <w:szCs w:val="24"/>
                <w:lang w:val="la-Latn"/>
              </w:rPr>
              <w:t>Robna razmjena</w:t>
            </w:r>
          </w:p>
        </w:tc>
      </w:tr>
    </w:tbl>
    <w:p w14:paraId="5B26F763" w14:textId="77777777" w:rsidR="00E70117" w:rsidRPr="00E70117" w:rsidRDefault="00283E52" w:rsidP="00E70117">
      <w:pPr>
        <w:pStyle w:val="INormal"/>
        <w:spacing w:after="0"/>
        <w:jc w:val="right"/>
        <w:rPr>
          <w:rFonts w:cs="Arial"/>
          <w:i/>
          <w:sz w:val="24"/>
          <w:szCs w:val="24"/>
          <w:lang w:val="la-Latn"/>
        </w:rPr>
      </w:pP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  <w:r w:rsidRPr="00E70117">
        <w:rPr>
          <w:rFonts w:cs="Arial"/>
          <w:i/>
          <w:sz w:val="24"/>
          <w:szCs w:val="24"/>
          <w:lang w:val="la-Latn"/>
        </w:rPr>
        <w:tab/>
      </w:r>
    </w:p>
    <w:p w14:paraId="46CA879B" w14:textId="00ED876E" w:rsidR="00112D7A" w:rsidRPr="00A55951" w:rsidRDefault="00E70117" w:rsidP="00E70117">
      <w:pPr>
        <w:pStyle w:val="INormal"/>
        <w:spacing w:after="0"/>
        <w:jc w:val="right"/>
        <w:rPr>
          <w:rFonts w:cs="Arial"/>
          <w:i/>
          <w:sz w:val="22"/>
          <w:szCs w:val="22"/>
          <w:lang w:val="hr-HR"/>
        </w:rPr>
      </w:pPr>
      <w:r w:rsidRPr="00A55951">
        <w:rPr>
          <w:i/>
          <w:sz w:val="22"/>
          <w:szCs w:val="22"/>
          <w:lang w:val="la-Latn"/>
        </w:rPr>
        <w:t>U milijardama  EUR</w:t>
      </w:r>
    </w:p>
    <w:tbl>
      <w:tblPr>
        <w:tblW w:w="908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361"/>
        <w:gridCol w:w="1545"/>
        <w:gridCol w:w="1545"/>
        <w:gridCol w:w="1546"/>
        <w:gridCol w:w="1545"/>
        <w:gridCol w:w="1547"/>
      </w:tblGrid>
      <w:tr w:rsidR="00283E52" w:rsidRPr="00E70117" w14:paraId="4022CAAA" w14:textId="369B4421" w:rsidTr="00B16FD2">
        <w:trPr>
          <w:trHeight w:val="117"/>
          <w:tblCellSpacing w:w="20" w:type="dxa"/>
        </w:trPr>
        <w:tc>
          <w:tcPr>
            <w:tcW w:w="1301" w:type="dxa"/>
            <w:shd w:val="clear" w:color="auto" w:fill="9CC2E5" w:themeFill="accent1" w:themeFillTint="99"/>
            <w:vAlign w:val="center"/>
          </w:tcPr>
          <w:p w14:paraId="62C12A9C" w14:textId="77777777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</w:p>
        </w:tc>
        <w:tc>
          <w:tcPr>
            <w:tcW w:w="1505" w:type="dxa"/>
            <w:shd w:val="clear" w:color="auto" w:fill="9CC2E5" w:themeFill="accent1" w:themeFillTint="99"/>
            <w:vAlign w:val="center"/>
          </w:tcPr>
          <w:p w14:paraId="3FA56942" w14:textId="1B95A0C4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E70117">
              <w:rPr>
                <w:rFonts w:eastAsia="Arial"/>
                <w:b/>
                <w:sz w:val="24"/>
                <w:szCs w:val="24"/>
              </w:rPr>
              <w:t>20</w:t>
            </w:r>
            <w:r w:rsidR="00B16FD2" w:rsidRPr="00E70117">
              <w:rPr>
                <w:rFonts w:eastAsia="Arial"/>
                <w:b/>
                <w:sz w:val="24"/>
                <w:szCs w:val="24"/>
              </w:rPr>
              <w:t>2</w:t>
            </w:r>
            <w:r w:rsidRPr="00E70117">
              <w:rPr>
                <w:rFonts w:eastAsia="Arial"/>
                <w:b/>
                <w:sz w:val="24"/>
                <w:szCs w:val="24"/>
              </w:rPr>
              <w:t>1.</w:t>
            </w:r>
          </w:p>
        </w:tc>
        <w:tc>
          <w:tcPr>
            <w:tcW w:w="1505" w:type="dxa"/>
            <w:shd w:val="clear" w:color="auto" w:fill="9CC2E5" w:themeFill="accent1" w:themeFillTint="99"/>
            <w:vAlign w:val="center"/>
          </w:tcPr>
          <w:p w14:paraId="33F7AFDF" w14:textId="5989BE16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  <w:highlight w:val="yellow"/>
              </w:rPr>
            </w:pPr>
            <w:r w:rsidRPr="00E70117">
              <w:rPr>
                <w:rFonts w:eastAsia="Arial"/>
                <w:b/>
                <w:sz w:val="24"/>
                <w:szCs w:val="24"/>
              </w:rPr>
              <w:t>20</w:t>
            </w:r>
            <w:r w:rsidR="00B16FD2" w:rsidRPr="00E70117">
              <w:rPr>
                <w:rFonts w:eastAsia="Arial"/>
                <w:b/>
                <w:sz w:val="24"/>
                <w:szCs w:val="24"/>
              </w:rPr>
              <w:t>22</w:t>
            </w:r>
            <w:r w:rsidRPr="00E70117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506" w:type="dxa"/>
            <w:shd w:val="clear" w:color="auto" w:fill="9CC2E5" w:themeFill="accent1" w:themeFillTint="99"/>
            <w:vAlign w:val="center"/>
          </w:tcPr>
          <w:p w14:paraId="74057A85" w14:textId="1672D65D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E70117">
              <w:rPr>
                <w:rFonts w:eastAsia="Arial"/>
                <w:b/>
                <w:sz w:val="24"/>
                <w:szCs w:val="24"/>
              </w:rPr>
              <w:t>202</w:t>
            </w:r>
            <w:r w:rsidR="00B16FD2" w:rsidRPr="00E70117">
              <w:rPr>
                <w:rFonts w:eastAsia="Arial"/>
                <w:b/>
                <w:sz w:val="24"/>
                <w:szCs w:val="24"/>
              </w:rPr>
              <w:t>3</w:t>
            </w:r>
            <w:r w:rsidRPr="00E70117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505" w:type="dxa"/>
            <w:shd w:val="clear" w:color="auto" w:fill="9CC2E5" w:themeFill="accent1" w:themeFillTint="99"/>
            <w:vAlign w:val="center"/>
          </w:tcPr>
          <w:p w14:paraId="6FCD4545" w14:textId="7B9F47AE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E70117">
              <w:rPr>
                <w:rFonts w:eastAsia="Arial"/>
                <w:b/>
                <w:sz w:val="24"/>
                <w:szCs w:val="24"/>
              </w:rPr>
              <w:t>202</w:t>
            </w:r>
            <w:r w:rsidR="00B16FD2" w:rsidRPr="00E70117">
              <w:rPr>
                <w:rFonts w:eastAsia="Arial"/>
                <w:b/>
                <w:sz w:val="24"/>
                <w:szCs w:val="24"/>
              </w:rPr>
              <w:t>4</w:t>
            </w:r>
            <w:r w:rsidRPr="00E70117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487" w:type="dxa"/>
            <w:shd w:val="clear" w:color="auto" w:fill="9CC2E5" w:themeFill="accent1" w:themeFillTint="99"/>
            <w:vAlign w:val="center"/>
          </w:tcPr>
          <w:p w14:paraId="7D916899" w14:textId="63447527" w:rsidR="00283E52" w:rsidRPr="00E70117" w:rsidRDefault="00283E52" w:rsidP="00283E52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E70117">
              <w:rPr>
                <w:rFonts w:eastAsia="Arial"/>
                <w:b/>
                <w:sz w:val="24"/>
                <w:szCs w:val="24"/>
              </w:rPr>
              <w:t>I.-VI. 202</w:t>
            </w:r>
            <w:r w:rsidR="00B16FD2" w:rsidRPr="00E70117">
              <w:rPr>
                <w:rFonts w:eastAsia="Arial"/>
                <w:b/>
                <w:sz w:val="24"/>
                <w:szCs w:val="24"/>
              </w:rPr>
              <w:t>5</w:t>
            </w:r>
            <w:r w:rsidRPr="00E70117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B16FD2" w:rsidRPr="00E70117" w14:paraId="19A145D3" w14:textId="4E66A1C7" w:rsidTr="00B16FD2">
        <w:trPr>
          <w:trHeight w:val="600"/>
          <w:tblCellSpacing w:w="20" w:type="dxa"/>
        </w:trPr>
        <w:tc>
          <w:tcPr>
            <w:tcW w:w="1301" w:type="dxa"/>
            <w:shd w:val="clear" w:color="auto" w:fill="9CC2E5" w:themeFill="accent1" w:themeFillTint="99"/>
            <w:vAlign w:val="center"/>
          </w:tcPr>
          <w:p w14:paraId="11C5AEA2" w14:textId="77777777" w:rsidR="00B16FD2" w:rsidRPr="00E70117" w:rsidRDefault="00B16FD2" w:rsidP="00B16FD2">
            <w:pPr>
              <w:spacing w:after="0"/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E70117">
              <w:rPr>
                <w:rFonts w:eastAsia="Arial"/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505" w:type="dxa"/>
            <w:shd w:val="clear" w:color="auto" w:fill="FFFFFF"/>
            <w:vAlign w:val="center"/>
          </w:tcPr>
          <w:p w14:paraId="3F041311" w14:textId="36122570" w:rsidR="00B16FD2" w:rsidRPr="00E70117" w:rsidRDefault="00E70117" w:rsidP="00AD5171">
            <w:pPr>
              <w:pStyle w:val="INormal"/>
              <w:spacing w:after="0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 w:eastAsia="en-US"/>
              </w:rPr>
              <w:t>0</w:t>
            </w:r>
            <w:r w:rsidRPr="00E70117">
              <w:rPr>
                <w:sz w:val="24"/>
                <w:szCs w:val="24"/>
                <w:lang w:val="hr-HR" w:eastAsia="en-US"/>
              </w:rPr>
              <w:t>,</w:t>
            </w:r>
            <w:r w:rsidR="00B16FD2" w:rsidRPr="00E70117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05" w:type="dxa"/>
            <w:shd w:val="clear" w:color="auto" w:fill="FFFFFF"/>
          </w:tcPr>
          <w:p w14:paraId="7C992159" w14:textId="0262232D" w:rsidR="00B16FD2" w:rsidRPr="00E70117" w:rsidRDefault="00E70117" w:rsidP="00AD5171">
            <w:pPr>
              <w:pStyle w:val="INormal"/>
              <w:jc w:val="center"/>
              <w:rPr>
                <w:rFonts w:cs="Arial"/>
                <w:sz w:val="24"/>
                <w:szCs w:val="24"/>
                <w:highlight w:val="yellow"/>
                <w:lang w:val="hr-HR"/>
              </w:rPr>
            </w:pPr>
            <w:r w:rsidRPr="00E70117">
              <w:rPr>
                <w:rFonts w:cs="Arial"/>
                <w:sz w:val="24"/>
                <w:szCs w:val="24"/>
                <w:lang w:val="hr-HR"/>
              </w:rPr>
              <w:t>0,4</w:t>
            </w:r>
          </w:p>
        </w:tc>
        <w:tc>
          <w:tcPr>
            <w:tcW w:w="1506" w:type="dxa"/>
            <w:shd w:val="clear" w:color="auto" w:fill="FFFFFF"/>
          </w:tcPr>
          <w:p w14:paraId="156E5F0F" w14:textId="29FF5CF4" w:rsidR="00B16FD2" w:rsidRPr="00E70117" w:rsidRDefault="00A55951" w:rsidP="00AD5171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  <w:p w14:paraId="00295E54" w14:textId="6D329218" w:rsidR="00B16FD2" w:rsidRPr="00E70117" w:rsidRDefault="00B16FD2" w:rsidP="00AD5171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</w:p>
        </w:tc>
        <w:tc>
          <w:tcPr>
            <w:tcW w:w="1505" w:type="dxa"/>
            <w:shd w:val="clear" w:color="auto" w:fill="FFFFFF"/>
          </w:tcPr>
          <w:p w14:paraId="37D199D0" w14:textId="351CEE70" w:rsidR="00B16FD2" w:rsidRPr="00E70117" w:rsidRDefault="00A5595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0,</w:t>
            </w:r>
            <w:r w:rsidR="00AD5171" w:rsidRPr="00E70117">
              <w:rPr>
                <w:rFonts w:cs="Arial"/>
                <w:sz w:val="24"/>
                <w:szCs w:val="24"/>
                <w:lang w:val="hr-HR"/>
              </w:rPr>
              <w:t>4</w:t>
            </w:r>
          </w:p>
        </w:tc>
        <w:tc>
          <w:tcPr>
            <w:tcW w:w="1487" w:type="dxa"/>
            <w:shd w:val="clear" w:color="auto" w:fill="FFFFFF"/>
          </w:tcPr>
          <w:p w14:paraId="52593438" w14:textId="57FCE4DB" w:rsidR="00B16FD2" w:rsidRPr="00E70117" w:rsidRDefault="00A5595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0,2</w:t>
            </w:r>
          </w:p>
        </w:tc>
      </w:tr>
      <w:tr w:rsidR="00B16FD2" w:rsidRPr="00E70117" w14:paraId="4A3EB1B7" w14:textId="43353BE2" w:rsidTr="00326B57">
        <w:trPr>
          <w:trHeight w:val="326"/>
          <w:tblCellSpacing w:w="20" w:type="dxa"/>
        </w:trPr>
        <w:tc>
          <w:tcPr>
            <w:tcW w:w="1301" w:type="dxa"/>
            <w:shd w:val="clear" w:color="auto" w:fill="9CC2E5" w:themeFill="accent1" w:themeFillTint="99"/>
            <w:vAlign w:val="center"/>
          </w:tcPr>
          <w:p w14:paraId="5B00781B" w14:textId="77777777" w:rsidR="00B16FD2" w:rsidRPr="00E70117" w:rsidRDefault="00B16FD2" w:rsidP="00B16FD2">
            <w:pPr>
              <w:spacing w:after="0"/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E70117">
              <w:rPr>
                <w:rFonts w:eastAsia="Arial"/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505" w:type="dxa"/>
            <w:shd w:val="clear" w:color="auto" w:fill="FFFFFF"/>
            <w:vAlign w:val="center"/>
          </w:tcPr>
          <w:p w14:paraId="60FAF005" w14:textId="01B4054F" w:rsidR="00B16FD2" w:rsidRPr="00E70117" w:rsidRDefault="00B16FD2" w:rsidP="00AD5171">
            <w:pPr>
              <w:pStyle w:val="INormal"/>
              <w:spacing w:after="0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E70117">
              <w:rPr>
                <w:sz w:val="24"/>
                <w:szCs w:val="24"/>
                <w:lang w:eastAsia="en-US"/>
              </w:rPr>
              <w:t>1,</w:t>
            </w:r>
            <w:r w:rsidR="00AD5171" w:rsidRPr="00E70117">
              <w:rPr>
                <w:sz w:val="24"/>
                <w:szCs w:val="24"/>
                <w:lang w:val="hr-HR" w:eastAsia="en-US"/>
              </w:rPr>
              <w:t>1</w:t>
            </w:r>
          </w:p>
        </w:tc>
        <w:tc>
          <w:tcPr>
            <w:tcW w:w="1505" w:type="dxa"/>
            <w:shd w:val="clear" w:color="auto" w:fill="FFFFFF"/>
          </w:tcPr>
          <w:p w14:paraId="56CB245C" w14:textId="4E0D230D" w:rsidR="00B16FD2" w:rsidRPr="00E70117" w:rsidRDefault="00B16FD2" w:rsidP="00AD5171">
            <w:pPr>
              <w:pStyle w:val="INormal"/>
              <w:jc w:val="center"/>
              <w:rPr>
                <w:rFonts w:cs="Arial"/>
                <w:sz w:val="24"/>
                <w:szCs w:val="24"/>
                <w:highlight w:val="yellow"/>
                <w:lang w:val="hr-HR"/>
              </w:rPr>
            </w:pPr>
            <w:r w:rsidRPr="00E70117">
              <w:rPr>
                <w:sz w:val="24"/>
                <w:szCs w:val="24"/>
                <w:lang w:eastAsia="en-US"/>
              </w:rPr>
              <w:t>1</w:t>
            </w:r>
            <w:r w:rsidR="00E70117">
              <w:rPr>
                <w:sz w:val="24"/>
                <w:szCs w:val="24"/>
                <w:lang w:val="hr-HR" w:eastAsia="en-US"/>
              </w:rPr>
              <w:t>,4</w:t>
            </w:r>
          </w:p>
        </w:tc>
        <w:tc>
          <w:tcPr>
            <w:tcW w:w="1506" w:type="dxa"/>
            <w:shd w:val="clear" w:color="auto" w:fill="FFFFFF"/>
          </w:tcPr>
          <w:p w14:paraId="0E810424" w14:textId="016464D6" w:rsidR="00B16FD2" w:rsidRPr="00E70117" w:rsidRDefault="00B16FD2" w:rsidP="00AD5171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E70117">
              <w:rPr>
                <w:sz w:val="24"/>
                <w:szCs w:val="24"/>
              </w:rPr>
              <w:t>1</w:t>
            </w:r>
            <w:r w:rsidR="00E70117">
              <w:rPr>
                <w:sz w:val="24"/>
                <w:szCs w:val="24"/>
              </w:rPr>
              <w:t>,6</w:t>
            </w:r>
          </w:p>
          <w:p w14:paraId="02DC80A6" w14:textId="09A07ADB" w:rsidR="00B16FD2" w:rsidRPr="00E70117" w:rsidRDefault="00B16FD2" w:rsidP="00AD5171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</w:p>
        </w:tc>
        <w:tc>
          <w:tcPr>
            <w:tcW w:w="1505" w:type="dxa"/>
            <w:shd w:val="clear" w:color="auto" w:fill="FFFFFF"/>
          </w:tcPr>
          <w:p w14:paraId="3A0262BD" w14:textId="44F57BE7" w:rsidR="00B16FD2" w:rsidRPr="00E70117" w:rsidRDefault="00AD517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E70117">
              <w:rPr>
                <w:rFonts w:cs="Arial"/>
                <w:sz w:val="24"/>
                <w:szCs w:val="24"/>
                <w:lang w:val="hr-HR"/>
              </w:rPr>
              <w:t>1,8</w:t>
            </w:r>
          </w:p>
        </w:tc>
        <w:tc>
          <w:tcPr>
            <w:tcW w:w="1487" w:type="dxa"/>
            <w:shd w:val="clear" w:color="auto" w:fill="FFFFFF"/>
          </w:tcPr>
          <w:p w14:paraId="6C472A63" w14:textId="6DBD4F5C" w:rsidR="00B16FD2" w:rsidRPr="00A55951" w:rsidRDefault="00A5595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0,9</w:t>
            </w:r>
          </w:p>
        </w:tc>
      </w:tr>
      <w:tr w:rsidR="00B16FD2" w:rsidRPr="00E70117" w14:paraId="759AE697" w14:textId="0131F747" w:rsidTr="00E339B3">
        <w:trPr>
          <w:trHeight w:val="326"/>
          <w:tblCellSpacing w:w="20" w:type="dxa"/>
        </w:trPr>
        <w:tc>
          <w:tcPr>
            <w:tcW w:w="1301" w:type="dxa"/>
            <w:shd w:val="clear" w:color="auto" w:fill="9CC2E5" w:themeFill="accent1" w:themeFillTint="99"/>
            <w:vAlign w:val="center"/>
          </w:tcPr>
          <w:p w14:paraId="6234A094" w14:textId="77777777" w:rsidR="00B16FD2" w:rsidRPr="00E70117" w:rsidRDefault="00B16FD2" w:rsidP="00B16FD2">
            <w:pPr>
              <w:spacing w:after="0"/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E70117">
              <w:rPr>
                <w:rFonts w:eastAsia="Arial"/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505" w:type="dxa"/>
            <w:shd w:val="clear" w:color="auto" w:fill="FFFFFF"/>
            <w:vAlign w:val="center"/>
          </w:tcPr>
          <w:p w14:paraId="71050A05" w14:textId="2037DAE2" w:rsidR="00B16FD2" w:rsidRPr="00E70117" w:rsidRDefault="00B16FD2" w:rsidP="00AD5171">
            <w:pPr>
              <w:pStyle w:val="INormal"/>
              <w:spacing w:after="0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E70117">
              <w:rPr>
                <w:b/>
                <w:bCs/>
                <w:sz w:val="24"/>
                <w:szCs w:val="24"/>
                <w:lang w:eastAsia="en-US"/>
              </w:rPr>
              <w:t>1,4</w:t>
            </w:r>
          </w:p>
        </w:tc>
        <w:tc>
          <w:tcPr>
            <w:tcW w:w="1505" w:type="dxa"/>
            <w:shd w:val="clear" w:color="auto" w:fill="FFFFFF"/>
          </w:tcPr>
          <w:p w14:paraId="66A8D25B" w14:textId="7B98BE7D" w:rsidR="00B16FD2" w:rsidRPr="00E70117" w:rsidRDefault="00B16FD2" w:rsidP="00AD5171">
            <w:pPr>
              <w:pStyle w:val="INormal"/>
              <w:jc w:val="center"/>
              <w:rPr>
                <w:rFonts w:cs="Arial"/>
                <w:b/>
                <w:sz w:val="24"/>
                <w:szCs w:val="24"/>
                <w:highlight w:val="yellow"/>
                <w:lang w:val="hr-HR"/>
              </w:rPr>
            </w:pPr>
            <w:r w:rsidRPr="00E70117">
              <w:rPr>
                <w:b/>
                <w:bCs/>
                <w:sz w:val="24"/>
                <w:szCs w:val="24"/>
                <w:lang w:eastAsia="en-US"/>
              </w:rPr>
              <w:t>1,8</w:t>
            </w:r>
          </w:p>
        </w:tc>
        <w:tc>
          <w:tcPr>
            <w:tcW w:w="1506" w:type="dxa"/>
            <w:shd w:val="clear" w:color="auto" w:fill="FFFFFF"/>
          </w:tcPr>
          <w:p w14:paraId="6DFFFCFF" w14:textId="06C19773" w:rsidR="00B16FD2" w:rsidRPr="00E70117" w:rsidRDefault="00B16FD2" w:rsidP="00AD5171">
            <w:pPr>
              <w:tabs>
                <w:tab w:val="left" w:pos="226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70117">
              <w:rPr>
                <w:b/>
                <w:bCs/>
                <w:sz w:val="24"/>
                <w:szCs w:val="24"/>
              </w:rPr>
              <w:t>1.9</w:t>
            </w:r>
          </w:p>
          <w:p w14:paraId="1260F292" w14:textId="45DDF7E2" w:rsidR="00B16FD2" w:rsidRPr="00E70117" w:rsidRDefault="00B16FD2" w:rsidP="00AD5171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</w:p>
        </w:tc>
        <w:tc>
          <w:tcPr>
            <w:tcW w:w="1505" w:type="dxa"/>
            <w:shd w:val="clear" w:color="auto" w:fill="FFFFFF"/>
          </w:tcPr>
          <w:p w14:paraId="01C4AEF4" w14:textId="2090E298" w:rsidR="00B16FD2" w:rsidRPr="00A55951" w:rsidRDefault="00A55951" w:rsidP="00B16FD2">
            <w:pPr>
              <w:pStyle w:val="INormal"/>
              <w:jc w:val="center"/>
              <w:rPr>
                <w:rFonts w:cs="Arial"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hr-HR"/>
              </w:rPr>
              <w:t>2,2</w:t>
            </w:r>
          </w:p>
        </w:tc>
        <w:tc>
          <w:tcPr>
            <w:tcW w:w="1487" w:type="dxa"/>
            <w:shd w:val="clear" w:color="auto" w:fill="FFFFFF"/>
          </w:tcPr>
          <w:p w14:paraId="74E81410" w14:textId="7F53A3CA" w:rsidR="00B16FD2" w:rsidRPr="00A55951" w:rsidRDefault="00A55951" w:rsidP="00B16FD2">
            <w:pPr>
              <w:pStyle w:val="INormal"/>
              <w:jc w:val="center"/>
              <w:rPr>
                <w:rFonts w:cs="Arial"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/>
                <w:b/>
                <w:bCs/>
                <w:sz w:val="24"/>
                <w:szCs w:val="24"/>
                <w:lang w:val="hr-HR"/>
              </w:rPr>
              <w:t>1,1</w:t>
            </w:r>
          </w:p>
        </w:tc>
      </w:tr>
      <w:tr w:rsidR="00B16FD2" w:rsidRPr="00E70117" w14:paraId="5B5075A7" w14:textId="0656AFA4" w:rsidTr="00565E45">
        <w:trPr>
          <w:trHeight w:val="314"/>
          <w:tblCellSpacing w:w="20" w:type="dxa"/>
        </w:trPr>
        <w:tc>
          <w:tcPr>
            <w:tcW w:w="1301" w:type="dxa"/>
            <w:shd w:val="clear" w:color="auto" w:fill="9CC2E5" w:themeFill="accent1" w:themeFillTint="99"/>
            <w:vAlign w:val="center"/>
          </w:tcPr>
          <w:p w14:paraId="528D2085" w14:textId="77777777" w:rsidR="00B16FD2" w:rsidRPr="00E70117" w:rsidRDefault="00B16FD2" w:rsidP="00B16FD2">
            <w:pPr>
              <w:spacing w:after="0"/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E70117">
              <w:rPr>
                <w:rFonts w:eastAsia="Arial"/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505" w:type="dxa"/>
            <w:shd w:val="clear" w:color="auto" w:fill="FFFFFF"/>
            <w:vAlign w:val="center"/>
          </w:tcPr>
          <w:p w14:paraId="65562663" w14:textId="6D28D50C" w:rsidR="00B16FD2" w:rsidRPr="00A55951" w:rsidRDefault="00B16FD2" w:rsidP="00B16FD2">
            <w:pPr>
              <w:pStyle w:val="INormal"/>
              <w:spacing w:after="0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E70117">
              <w:rPr>
                <w:sz w:val="24"/>
                <w:szCs w:val="24"/>
                <w:lang w:eastAsia="en-US"/>
              </w:rPr>
              <w:t>-</w:t>
            </w:r>
            <w:r w:rsidR="00A55951">
              <w:rPr>
                <w:sz w:val="24"/>
                <w:szCs w:val="24"/>
                <w:lang w:val="hr-HR" w:eastAsia="en-US"/>
              </w:rPr>
              <w:t>0,8</w:t>
            </w:r>
          </w:p>
        </w:tc>
        <w:tc>
          <w:tcPr>
            <w:tcW w:w="1505" w:type="dxa"/>
            <w:shd w:val="clear" w:color="auto" w:fill="FFFFFF"/>
          </w:tcPr>
          <w:p w14:paraId="6CF3AD69" w14:textId="12122022" w:rsidR="00B16FD2" w:rsidRPr="00E70117" w:rsidRDefault="00B16FD2" w:rsidP="00B16FD2">
            <w:pPr>
              <w:pStyle w:val="INormal"/>
              <w:jc w:val="center"/>
              <w:rPr>
                <w:rFonts w:cs="Arial"/>
                <w:sz w:val="24"/>
                <w:szCs w:val="24"/>
                <w:highlight w:val="yellow"/>
                <w:lang w:val="hr-HR"/>
              </w:rPr>
            </w:pPr>
            <w:r w:rsidRPr="00E70117">
              <w:rPr>
                <w:sz w:val="24"/>
                <w:szCs w:val="24"/>
                <w:lang w:eastAsia="en-US"/>
              </w:rPr>
              <w:t>-1,0</w:t>
            </w:r>
          </w:p>
        </w:tc>
        <w:tc>
          <w:tcPr>
            <w:tcW w:w="1506" w:type="dxa"/>
            <w:shd w:val="clear" w:color="auto" w:fill="FFFFFF"/>
          </w:tcPr>
          <w:p w14:paraId="288FD2B2" w14:textId="73426741" w:rsidR="00B16FD2" w:rsidRPr="00A55951" w:rsidRDefault="00B16FD2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E70117">
              <w:rPr>
                <w:sz w:val="24"/>
                <w:szCs w:val="24"/>
              </w:rPr>
              <w:t>-1,</w:t>
            </w:r>
            <w:r w:rsidR="00A55951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505" w:type="dxa"/>
            <w:shd w:val="clear" w:color="auto" w:fill="FFFFFF"/>
          </w:tcPr>
          <w:p w14:paraId="33D53AE3" w14:textId="227AB202" w:rsidR="00B16FD2" w:rsidRPr="00E70117" w:rsidRDefault="00A5595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-1,4</w:t>
            </w:r>
          </w:p>
        </w:tc>
        <w:tc>
          <w:tcPr>
            <w:tcW w:w="1487" w:type="dxa"/>
            <w:shd w:val="clear" w:color="auto" w:fill="FFFFFF"/>
          </w:tcPr>
          <w:p w14:paraId="469CCEF7" w14:textId="3FE2618C" w:rsidR="00B16FD2" w:rsidRPr="00E70117" w:rsidRDefault="00A55951" w:rsidP="00B16FD2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>
              <w:rPr>
                <w:rFonts w:cs="Arial"/>
                <w:sz w:val="24"/>
                <w:szCs w:val="24"/>
                <w:lang w:val="hr-HR"/>
              </w:rPr>
              <w:t>-0,7</w:t>
            </w:r>
          </w:p>
        </w:tc>
      </w:tr>
    </w:tbl>
    <w:p w14:paraId="38BE5FB6" w14:textId="5C945239" w:rsidR="00112D7A" w:rsidRPr="00E70117" w:rsidRDefault="00112D7A" w:rsidP="001522BC">
      <w:pPr>
        <w:pStyle w:val="INormal"/>
        <w:rPr>
          <w:rFonts w:cs="Arial"/>
          <w:i/>
          <w:sz w:val="24"/>
          <w:szCs w:val="24"/>
          <w:lang w:val="la-Latn"/>
        </w:rPr>
      </w:pPr>
      <w:r w:rsidRPr="00E70117">
        <w:rPr>
          <w:rFonts w:cs="Arial"/>
          <w:i/>
          <w:sz w:val="24"/>
          <w:szCs w:val="24"/>
          <w:lang w:val="la-Latn"/>
        </w:rPr>
        <w:t xml:space="preserve">Izvor: </w:t>
      </w:r>
      <w:r w:rsidR="00884B6B" w:rsidRPr="00E70117">
        <w:rPr>
          <w:rFonts w:cs="Arial"/>
          <w:i/>
          <w:sz w:val="24"/>
          <w:szCs w:val="24"/>
          <w:lang w:val="la-Latn"/>
        </w:rPr>
        <w:t>DZS</w:t>
      </w:r>
    </w:p>
    <w:p w14:paraId="412335E4" w14:textId="1841FA48" w:rsidR="00BC4C53" w:rsidRDefault="00BC4C53" w:rsidP="001522BC">
      <w:pPr>
        <w:pStyle w:val="INormal"/>
        <w:rPr>
          <w:rFonts w:cs="Arial"/>
          <w:i/>
          <w:sz w:val="24"/>
          <w:szCs w:val="24"/>
          <w:lang w:val="la-Latn"/>
        </w:rPr>
      </w:pPr>
    </w:p>
    <w:p w14:paraId="48D53848" w14:textId="1131107B" w:rsidR="00BC4C53" w:rsidRPr="00AD5171" w:rsidRDefault="00BC4C53" w:rsidP="00BC4C53">
      <w:pPr>
        <w:pStyle w:val="INormal"/>
        <w:spacing w:after="0"/>
        <w:jc w:val="right"/>
        <w:rPr>
          <w:rFonts w:cs="Arial"/>
          <w:bCs/>
          <w:i/>
          <w:sz w:val="22"/>
          <w:szCs w:val="22"/>
        </w:rPr>
      </w:pPr>
      <w:r w:rsidRPr="00BC4C53">
        <w:rPr>
          <w:rFonts w:cs="Arial"/>
          <w:b/>
          <w:bCs/>
          <w:sz w:val="24"/>
          <w:szCs w:val="24"/>
        </w:rPr>
        <w:lastRenderedPageBreak/>
        <w:t xml:space="preserve">        </w:t>
      </w:r>
    </w:p>
    <w:p w14:paraId="7A6A8D00" w14:textId="77777777" w:rsidR="009B66F8" w:rsidRPr="001522BC" w:rsidRDefault="009B66F8" w:rsidP="008C3671">
      <w:pPr>
        <w:pStyle w:val="INormal"/>
        <w:spacing w:after="0"/>
        <w:rPr>
          <w:rFonts w:cs="Arial"/>
          <w:i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413"/>
        <w:gridCol w:w="3848"/>
        <w:gridCol w:w="1675"/>
        <w:gridCol w:w="1235"/>
      </w:tblGrid>
      <w:tr w:rsidR="00112D7A" w:rsidRPr="001522BC" w14:paraId="55112E59" w14:textId="77777777" w:rsidTr="00786790">
        <w:trPr>
          <w:trHeight w:val="53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64B02891" w14:textId="4DF89DB3" w:rsidR="00112D7A" w:rsidRPr="00644B98" w:rsidRDefault="008C3671" w:rsidP="009B21A8">
            <w:pPr>
              <w:rPr>
                <w:rFonts w:eastAsia="Arial"/>
                <w:b/>
                <w:sz w:val="24"/>
                <w:szCs w:val="24"/>
              </w:rPr>
            </w:pPr>
            <w:r w:rsidRPr="001522BC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IZVOZNIH PROIZVODA </w:t>
            </w:r>
            <w:r w:rsidR="006067A6">
              <w:rPr>
                <w:rFonts w:eastAsia="Arial"/>
                <w:b/>
                <w:sz w:val="24"/>
                <w:szCs w:val="24"/>
              </w:rPr>
              <w:t xml:space="preserve">U I-VI </w:t>
            </w:r>
            <w:r w:rsidR="00644B98">
              <w:rPr>
                <w:rFonts w:eastAsia="Arial"/>
                <w:b/>
                <w:sz w:val="24"/>
                <w:szCs w:val="24"/>
              </w:rPr>
              <w:t>20</w:t>
            </w:r>
            <w:r w:rsidR="00FA52C9">
              <w:rPr>
                <w:rFonts w:eastAsia="Arial"/>
                <w:b/>
                <w:sz w:val="24"/>
                <w:szCs w:val="24"/>
              </w:rPr>
              <w:t>2</w:t>
            </w:r>
            <w:r w:rsidR="006067A6">
              <w:rPr>
                <w:rFonts w:eastAsia="Arial"/>
                <w:b/>
                <w:sz w:val="24"/>
                <w:szCs w:val="24"/>
              </w:rPr>
              <w:t>5</w:t>
            </w:r>
            <w:r w:rsidR="00644B98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A661D7" w:rsidRPr="00A661D7" w14:paraId="4F88B5E5" w14:textId="77777777" w:rsidTr="00BA73EE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F2BE6D9" w14:textId="5ABD947B" w:rsidR="00112D7A" w:rsidRPr="006067A6" w:rsidRDefault="00BA73EE" w:rsidP="00481EE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sz w:val="24"/>
                <w:szCs w:val="24"/>
              </w:rPr>
              <w:t>R.br.</w:t>
            </w:r>
            <w:r w:rsidR="006067A6">
              <w:rPr>
                <w:rFonts w:eastAsia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2243D67F" w14:textId="77777777" w:rsidR="00112D7A" w:rsidRPr="00A661D7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808" w:type="dxa"/>
            <w:shd w:val="clear" w:color="auto" w:fill="FFFFFF"/>
            <w:vAlign w:val="center"/>
          </w:tcPr>
          <w:p w14:paraId="1F887A70" w14:textId="77777777" w:rsidR="00112D7A" w:rsidRPr="00A661D7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51CDEC49" w14:textId="77777777" w:rsidR="00112D7A" w:rsidRPr="00A661D7" w:rsidRDefault="0007488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3EE7EF0" w14:textId="77777777" w:rsidR="00112D7A" w:rsidRPr="00A661D7" w:rsidRDefault="00481EE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A661D7" w:rsidRPr="00A661D7" w14:paraId="0AE7B792" w14:textId="77777777" w:rsidTr="00BA73EE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4AB703EF" w14:textId="77777777" w:rsidR="001522BC" w:rsidRPr="00A661D7" w:rsidRDefault="001522BC" w:rsidP="001522B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7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A1EB752" w14:textId="4B6A2BFF" w:rsidR="001522BC" w:rsidRPr="00A661D7" w:rsidRDefault="00D55E38" w:rsidP="001522BC">
            <w:pPr>
              <w:suppressAutoHyphens w:val="0"/>
              <w:spacing w:after="0"/>
              <w:jc w:val="center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8504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76BBA47" w14:textId="20FD553A" w:rsidR="001522BC" w:rsidRPr="00A661D7" w:rsidRDefault="00D55E38" w:rsidP="00D05A1B">
            <w:pPr>
              <w:jc w:val="left"/>
              <w:rPr>
                <w:sz w:val="24"/>
                <w:szCs w:val="24"/>
              </w:rPr>
            </w:pPr>
            <w:r w:rsidRPr="004B7886">
              <w:rPr>
                <w:sz w:val="24"/>
                <w:szCs w:val="24"/>
              </w:rPr>
              <w:t>Električni transformatori, statički pretvarači</w:t>
            </w:r>
          </w:p>
        </w:tc>
        <w:tc>
          <w:tcPr>
            <w:tcW w:w="163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AD60871" w14:textId="4FED8252" w:rsidR="001522BC" w:rsidRPr="00A661D7" w:rsidRDefault="00BA73EE" w:rsidP="001522BC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55.575.951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00E97F0" w14:textId="31F6FCC5" w:rsidR="001522BC" w:rsidRPr="00A661D7" w:rsidRDefault="00BA73EE" w:rsidP="00C60C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</w:t>
            </w:r>
          </w:p>
        </w:tc>
      </w:tr>
      <w:tr w:rsidR="00A661D7" w:rsidRPr="00A661D7" w14:paraId="79A36CEA" w14:textId="77777777" w:rsidTr="00BA73EE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767A064C" w14:textId="77777777" w:rsidR="001522BC" w:rsidRPr="00A661D7" w:rsidRDefault="001522BC" w:rsidP="001522B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7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2507C88" w14:textId="6ED12D94" w:rsidR="001522BC" w:rsidRPr="00A661D7" w:rsidRDefault="00D55E38" w:rsidP="001522BC">
            <w:pPr>
              <w:jc w:val="center"/>
              <w:rPr>
                <w:sz w:val="24"/>
                <w:szCs w:val="24"/>
              </w:rPr>
            </w:pPr>
            <w:r w:rsidRPr="002133AE">
              <w:rPr>
                <w:color w:val="000000"/>
                <w:sz w:val="24"/>
                <w:szCs w:val="24"/>
              </w:rPr>
              <w:t>1806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4C64F0A" w14:textId="458CE439" w:rsidR="001522BC" w:rsidRPr="00A661D7" w:rsidRDefault="00D55E38" w:rsidP="00D05A1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Čokolada i proizvodi od kakaa</w:t>
            </w:r>
          </w:p>
        </w:tc>
        <w:tc>
          <w:tcPr>
            <w:tcW w:w="163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6D3001B" w14:textId="0193A19F" w:rsidR="001522BC" w:rsidRPr="00A661D7" w:rsidRDefault="00BA73EE" w:rsidP="001522BC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10.473.671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7B804F8" w14:textId="7DAF983B" w:rsidR="001522BC" w:rsidRPr="00A661D7" w:rsidRDefault="00BA73EE" w:rsidP="00C60C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A661D7" w:rsidRPr="00A661D7" w14:paraId="7B1D6F3F" w14:textId="77777777" w:rsidTr="00BA73EE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D965083" w14:textId="77777777" w:rsidR="001522BC" w:rsidRPr="00A661D7" w:rsidRDefault="001522BC" w:rsidP="001522BC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7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A9B5CAC" w14:textId="4B6791A7" w:rsidR="001522BC" w:rsidRPr="00A661D7" w:rsidRDefault="00D55E38" w:rsidP="001522BC">
            <w:pPr>
              <w:jc w:val="center"/>
              <w:rPr>
                <w:sz w:val="24"/>
                <w:szCs w:val="24"/>
              </w:rPr>
            </w:pPr>
            <w:r w:rsidRPr="002133AE">
              <w:rPr>
                <w:color w:val="000000"/>
                <w:sz w:val="24"/>
                <w:szCs w:val="24"/>
              </w:rPr>
              <w:t>1905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53F1D56" w14:textId="794B496C" w:rsidR="001522BC" w:rsidRPr="00A661D7" w:rsidRDefault="00D55E38" w:rsidP="00D05A1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peciva, kolači, keksi i ostali pekarski proizvodi</w:t>
            </w:r>
          </w:p>
        </w:tc>
        <w:tc>
          <w:tcPr>
            <w:tcW w:w="163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1552078" w14:textId="2DFA95DD" w:rsidR="001522BC" w:rsidRPr="00A661D7" w:rsidRDefault="00BA73EE" w:rsidP="001522BC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8.695.268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9CB6639" w14:textId="21B5C693" w:rsidR="001522BC" w:rsidRPr="00A661D7" w:rsidRDefault="00BA73EE" w:rsidP="00C60C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</w:tr>
      <w:tr w:rsidR="00D55E38" w:rsidRPr="00A661D7" w14:paraId="73BE73CA" w14:textId="77777777" w:rsidTr="00BA73EE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3341BC39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7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BDEA5C1" w14:textId="2395044A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hr-HR"/>
              </w:rPr>
              <w:t>9406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789CF28" w14:textId="26D2436B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 w:rsidRPr="004B7886">
              <w:rPr>
                <w:sz w:val="24"/>
                <w:szCs w:val="24"/>
              </w:rPr>
              <w:t>Montažne zgrade, dovršene ili nedovršene</w:t>
            </w:r>
          </w:p>
        </w:tc>
        <w:tc>
          <w:tcPr>
            <w:tcW w:w="163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CDCF6B0" w14:textId="09CCFF7B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8.192.938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3F0B0E0" w14:textId="0D574974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</w:tr>
      <w:tr w:rsidR="00D55E38" w:rsidRPr="00A661D7" w14:paraId="60033DC1" w14:textId="77777777" w:rsidTr="00BA73EE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6C6CF44E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5.</w:t>
            </w:r>
          </w:p>
        </w:tc>
        <w:tc>
          <w:tcPr>
            <w:tcW w:w="1373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AE55224" w14:textId="408F4B2B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2707</w:t>
            </w:r>
          </w:p>
        </w:tc>
        <w:tc>
          <w:tcPr>
            <w:tcW w:w="380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A8D0805" w14:textId="3F9951BA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 w:rsidRPr="004B7886">
              <w:rPr>
                <w:sz w:val="24"/>
                <w:szCs w:val="24"/>
              </w:rPr>
              <w:t xml:space="preserve">Ulja i drugi proizvodi destilacije katrana kamenog ugljena </w:t>
            </w:r>
          </w:p>
        </w:tc>
        <w:tc>
          <w:tcPr>
            <w:tcW w:w="163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F797298" w14:textId="62210AA8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6.237.598</w:t>
            </w:r>
          </w:p>
        </w:tc>
        <w:tc>
          <w:tcPr>
            <w:tcW w:w="1175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12E15B4" w14:textId="37900E6B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D55E38" w:rsidRPr="00A661D7" w14:paraId="291E7BD3" w14:textId="77777777" w:rsidTr="00BA73EE">
        <w:trPr>
          <w:trHeight w:val="392"/>
          <w:tblCellSpacing w:w="20" w:type="dxa"/>
        </w:trPr>
        <w:tc>
          <w:tcPr>
            <w:tcW w:w="6054" w:type="dxa"/>
            <w:gridSpan w:val="3"/>
            <w:shd w:val="clear" w:color="auto" w:fill="FFFFFF"/>
            <w:vAlign w:val="center"/>
          </w:tcPr>
          <w:p w14:paraId="77650B20" w14:textId="77777777" w:rsidR="00D55E38" w:rsidRPr="00A661D7" w:rsidRDefault="00D55E38" w:rsidP="00D55E38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Prikazan izvoz</w:t>
            </w:r>
          </w:p>
        </w:tc>
        <w:tc>
          <w:tcPr>
            <w:tcW w:w="163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7A68B326" w14:textId="7C113F42" w:rsidR="00D55E38" w:rsidRPr="00A661D7" w:rsidRDefault="00D55E38" w:rsidP="00D55E38">
            <w:pPr>
              <w:suppressAutoHyphens w:val="0"/>
              <w:spacing w:after="0"/>
              <w:jc w:val="center"/>
              <w:rPr>
                <w:b/>
                <w:sz w:val="24"/>
                <w:szCs w:val="24"/>
                <w:lang w:eastAsia="hr-HR"/>
              </w:rPr>
            </w:pPr>
            <w:r>
              <w:rPr>
                <w:b/>
                <w:sz w:val="24"/>
                <w:szCs w:val="24"/>
                <w:lang w:eastAsia="hr-HR"/>
              </w:rPr>
              <w:t>89 175 426</w:t>
            </w:r>
          </w:p>
        </w:tc>
        <w:tc>
          <w:tcPr>
            <w:tcW w:w="11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1DADA1A2" w14:textId="0756D901" w:rsidR="00D55E38" w:rsidRPr="00A661D7" w:rsidRDefault="00D55E38" w:rsidP="00D55E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37,0</w:t>
            </w:r>
          </w:p>
        </w:tc>
      </w:tr>
      <w:tr w:rsidR="00D55E38" w:rsidRPr="00A661D7" w14:paraId="7669006A" w14:textId="77777777" w:rsidTr="00BA73EE">
        <w:trPr>
          <w:trHeight w:val="392"/>
          <w:tblCellSpacing w:w="20" w:type="dxa"/>
        </w:trPr>
        <w:tc>
          <w:tcPr>
            <w:tcW w:w="6054" w:type="dxa"/>
            <w:gridSpan w:val="3"/>
            <w:shd w:val="clear" w:color="auto" w:fill="FFFFFF"/>
            <w:vAlign w:val="center"/>
          </w:tcPr>
          <w:p w14:paraId="11811B6E" w14:textId="77777777" w:rsidR="00D55E38" w:rsidRPr="00A661D7" w:rsidRDefault="00D55E38" w:rsidP="00D55E38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Ukupan izvoz</w:t>
            </w:r>
          </w:p>
        </w:tc>
        <w:tc>
          <w:tcPr>
            <w:tcW w:w="163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21061345" w14:textId="76EC26F5" w:rsidR="00D55E38" w:rsidRPr="00A661D7" w:rsidRDefault="00D55E38" w:rsidP="00D55E38">
            <w:pPr>
              <w:suppressAutoHyphens w:val="0"/>
              <w:spacing w:after="0"/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240 896 332</w:t>
            </w:r>
          </w:p>
        </w:tc>
        <w:tc>
          <w:tcPr>
            <w:tcW w:w="117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011DFC69" w14:textId="77777777" w:rsidR="00D55E38" w:rsidRPr="00A661D7" w:rsidRDefault="00D55E38" w:rsidP="00D55E38">
            <w:pPr>
              <w:jc w:val="center"/>
              <w:rPr>
                <w:b/>
                <w:bCs/>
                <w:sz w:val="24"/>
                <w:szCs w:val="24"/>
              </w:rPr>
            </w:pPr>
            <w:r w:rsidRPr="00A661D7">
              <w:rPr>
                <w:b/>
                <w:bCs/>
                <w:sz w:val="24"/>
                <w:szCs w:val="24"/>
              </w:rPr>
              <w:t>100,0</w:t>
            </w:r>
          </w:p>
        </w:tc>
      </w:tr>
    </w:tbl>
    <w:p w14:paraId="3541CC29" w14:textId="77777777" w:rsidR="00BF7414" w:rsidRPr="00A661D7" w:rsidRDefault="00481EEC" w:rsidP="00F4722B">
      <w:pPr>
        <w:pStyle w:val="INormal"/>
        <w:rPr>
          <w:rFonts w:cs="Arial"/>
          <w:i/>
          <w:lang w:val="la-Latn"/>
        </w:rPr>
      </w:pPr>
      <w:r w:rsidRPr="00A661D7">
        <w:rPr>
          <w:rFonts w:cs="Arial"/>
          <w:i/>
          <w:lang w:val="la-Latn"/>
        </w:rPr>
        <w:t xml:space="preserve">Izvor: </w:t>
      </w:r>
      <w:r w:rsidR="00644B98" w:rsidRPr="00A661D7">
        <w:rPr>
          <w:rFonts w:cs="Arial"/>
          <w:i/>
          <w:lang w:val="la-Latn"/>
        </w:rPr>
        <w:t>DZS</w:t>
      </w:r>
    </w:p>
    <w:p w14:paraId="57AA16C4" w14:textId="4A31CD97" w:rsidR="008C3671" w:rsidRDefault="008C3671" w:rsidP="008C3671">
      <w:pPr>
        <w:pStyle w:val="INormal"/>
        <w:rPr>
          <w:rFonts w:cs="Arial"/>
          <w:i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4"/>
        <w:gridCol w:w="1382"/>
        <w:gridCol w:w="3600"/>
        <w:gridCol w:w="1811"/>
        <w:gridCol w:w="1377"/>
      </w:tblGrid>
      <w:tr w:rsidR="00A661D7" w:rsidRPr="00A661D7" w14:paraId="0FE0A472" w14:textId="77777777" w:rsidTr="00786790">
        <w:trPr>
          <w:trHeight w:val="56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33383F49" w14:textId="57E1062C" w:rsidR="00481EEC" w:rsidRPr="00A661D7" w:rsidRDefault="008C3671" w:rsidP="00583EF0">
            <w:pPr>
              <w:rPr>
                <w:rFonts w:eastAsia="Arial"/>
                <w:b/>
                <w:sz w:val="24"/>
                <w:szCs w:val="24"/>
              </w:rPr>
            </w:pPr>
            <w:r w:rsidRPr="00A661D7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UVOZNIH PROIZVODA </w:t>
            </w:r>
            <w:r w:rsidR="00BA73EE">
              <w:rPr>
                <w:rFonts w:eastAsia="Arial"/>
                <w:b/>
                <w:sz w:val="24"/>
                <w:szCs w:val="24"/>
              </w:rPr>
              <w:t>U I-VI 2025.</w:t>
            </w:r>
          </w:p>
        </w:tc>
      </w:tr>
      <w:tr w:rsidR="00A661D7" w:rsidRPr="00A661D7" w14:paraId="6FC563D9" w14:textId="77777777" w:rsidTr="00D55E38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3811637C" w14:textId="77777777" w:rsidR="00481EEC" w:rsidRPr="00A661D7" w:rsidRDefault="00481EEC" w:rsidP="009C6695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42" w:type="dxa"/>
            <w:shd w:val="clear" w:color="auto" w:fill="FFFFFF"/>
            <w:vAlign w:val="center"/>
          </w:tcPr>
          <w:p w14:paraId="0E225D1F" w14:textId="77777777" w:rsidR="00481EEC" w:rsidRPr="00A661D7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75B3644" w14:textId="77777777" w:rsidR="00481EEC" w:rsidRPr="00A661D7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771" w:type="dxa"/>
            <w:shd w:val="clear" w:color="auto" w:fill="FFFFFF"/>
            <w:vAlign w:val="center"/>
          </w:tcPr>
          <w:p w14:paraId="613DBDE5" w14:textId="77777777" w:rsidR="00481EEC" w:rsidRPr="00A661D7" w:rsidRDefault="0007488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317" w:type="dxa"/>
            <w:shd w:val="clear" w:color="auto" w:fill="FFFFFF"/>
            <w:vAlign w:val="center"/>
          </w:tcPr>
          <w:p w14:paraId="18AAE950" w14:textId="77777777" w:rsidR="00481EEC" w:rsidRPr="00A661D7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D55E38" w:rsidRPr="00A661D7" w14:paraId="6DD7B406" w14:textId="77777777" w:rsidTr="00733B8E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0294681C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42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26A996C" w14:textId="5FAD3C90" w:rsidR="00D55E38" w:rsidRPr="00A661D7" w:rsidRDefault="00D55E38" w:rsidP="00D55E38">
            <w:pPr>
              <w:suppressAutoHyphens w:val="0"/>
              <w:spacing w:after="0"/>
              <w:jc w:val="center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8517</w:t>
            </w:r>
          </w:p>
        </w:tc>
        <w:tc>
          <w:tcPr>
            <w:tcW w:w="356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E8C6DE6" w14:textId="621C796B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Telefonski aparati</w:t>
            </w:r>
          </w:p>
        </w:tc>
        <w:tc>
          <w:tcPr>
            <w:tcW w:w="17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bottom"/>
          </w:tcPr>
          <w:p w14:paraId="0C60DABD" w14:textId="7E26FFC9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37.499.643</w:t>
            </w:r>
          </w:p>
        </w:tc>
        <w:tc>
          <w:tcPr>
            <w:tcW w:w="131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AB43164" w14:textId="410C1BC4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  <w:tr w:rsidR="00D55E38" w:rsidRPr="00A661D7" w14:paraId="57A9A191" w14:textId="77777777" w:rsidTr="001C2F3A">
        <w:trPr>
          <w:trHeight w:val="407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07223D33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42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7927A1C" w14:textId="75EAC162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8471</w:t>
            </w:r>
          </w:p>
        </w:tc>
        <w:tc>
          <w:tcPr>
            <w:tcW w:w="356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96360EF" w14:textId="39A48DFA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 w:rsidRPr="00876E79">
              <w:rPr>
                <w:sz w:val="24"/>
                <w:szCs w:val="24"/>
              </w:rPr>
              <w:t>Strojevi za automatsku obradu podataka i njihove jedinice</w:t>
            </w:r>
          </w:p>
        </w:tc>
        <w:tc>
          <w:tcPr>
            <w:tcW w:w="17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bottom"/>
          </w:tcPr>
          <w:p w14:paraId="548A85B8" w14:textId="738643F7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35.128.805</w:t>
            </w:r>
          </w:p>
        </w:tc>
        <w:tc>
          <w:tcPr>
            <w:tcW w:w="131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138B5F7" w14:textId="0258D87E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</w:tr>
      <w:tr w:rsidR="00D55E38" w:rsidRPr="00A661D7" w14:paraId="01522AB0" w14:textId="77777777" w:rsidTr="00D55E38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21A8138A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42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8026322" w14:textId="705B55A5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3004</w:t>
            </w:r>
          </w:p>
        </w:tc>
        <w:tc>
          <w:tcPr>
            <w:tcW w:w="356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EA1EC91" w14:textId="2A3BB2D4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Lijekovi</w:t>
            </w:r>
          </w:p>
        </w:tc>
        <w:tc>
          <w:tcPr>
            <w:tcW w:w="17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4FD28A7" w14:textId="36D8155E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31.435.423</w:t>
            </w:r>
          </w:p>
        </w:tc>
        <w:tc>
          <w:tcPr>
            <w:tcW w:w="131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F0D6E6D" w14:textId="74A509FE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D55E38" w:rsidRPr="00A661D7" w14:paraId="5EBC2A17" w14:textId="77777777" w:rsidTr="00D55E38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483C424E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42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AC89629" w14:textId="75AB2ECF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0201</w:t>
            </w:r>
          </w:p>
        </w:tc>
        <w:tc>
          <w:tcPr>
            <w:tcW w:w="356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C357073" w14:textId="7AA05766" w:rsidR="00D55E38" w:rsidRPr="00A661D7" w:rsidRDefault="00D55E38" w:rsidP="00D55E38">
            <w:pPr>
              <w:jc w:val="left"/>
              <w:rPr>
                <w:sz w:val="24"/>
                <w:szCs w:val="24"/>
              </w:rPr>
            </w:pPr>
            <w:r w:rsidRPr="008B092F">
              <w:rPr>
                <w:sz w:val="24"/>
                <w:szCs w:val="24"/>
              </w:rPr>
              <w:t>Meso od životinja vrste goveda, svježe ili rashlađeno</w:t>
            </w:r>
          </w:p>
        </w:tc>
        <w:tc>
          <w:tcPr>
            <w:tcW w:w="17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9279F2D" w14:textId="62FA4914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31.053.878</w:t>
            </w:r>
          </w:p>
        </w:tc>
        <w:tc>
          <w:tcPr>
            <w:tcW w:w="131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012726B" w14:textId="7D14BC2C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D55E38" w:rsidRPr="00A661D7" w14:paraId="6ABD8451" w14:textId="77777777" w:rsidTr="008B7C34">
        <w:trPr>
          <w:trHeight w:val="392"/>
          <w:tblCellSpacing w:w="20" w:type="dxa"/>
        </w:trPr>
        <w:tc>
          <w:tcPr>
            <w:tcW w:w="794" w:type="dxa"/>
            <w:shd w:val="clear" w:color="auto" w:fill="FFFFFF"/>
            <w:vAlign w:val="center"/>
          </w:tcPr>
          <w:p w14:paraId="73A7AF89" w14:textId="77777777" w:rsidR="00D55E38" w:rsidRPr="00A661D7" w:rsidRDefault="00D55E38" w:rsidP="00D55E38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A661D7">
              <w:rPr>
                <w:rFonts w:eastAsia="Arial"/>
                <w:sz w:val="24"/>
                <w:szCs w:val="24"/>
                <w:lang w:val="la-Latn"/>
              </w:rPr>
              <w:t>5.</w:t>
            </w:r>
          </w:p>
        </w:tc>
        <w:tc>
          <w:tcPr>
            <w:tcW w:w="1342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30619ED" w14:textId="5047F3A8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3901</w:t>
            </w:r>
          </w:p>
        </w:tc>
        <w:tc>
          <w:tcPr>
            <w:tcW w:w="3560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C1D5604" w14:textId="7E483CDC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8B092F">
              <w:rPr>
                <w:sz w:val="24"/>
                <w:szCs w:val="24"/>
              </w:rPr>
              <w:t>Polimeri etilena u primarnim oblicima</w:t>
            </w:r>
          </w:p>
        </w:tc>
        <w:tc>
          <w:tcPr>
            <w:tcW w:w="177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bottom"/>
          </w:tcPr>
          <w:p w14:paraId="2C79A4C8" w14:textId="24E4E337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 w:rsidRPr="001743AB">
              <w:rPr>
                <w:color w:val="000000"/>
                <w:sz w:val="24"/>
                <w:szCs w:val="24"/>
              </w:rPr>
              <w:t>26.888.685</w:t>
            </w:r>
          </w:p>
        </w:tc>
        <w:tc>
          <w:tcPr>
            <w:tcW w:w="131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1B36885" w14:textId="26325BE7" w:rsidR="00D55E38" w:rsidRPr="00A661D7" w:rsidRDefault="00D55E38" w:rsidP="00D55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</w:tr>
      <w:tr w:rsidR="00D55E38" w:rsidRPr="00A661D7" w14:paraId="4BD22B0D" w14:textId="77777777" w:rsidTr="00D55E38">
        <w:trPr>
          <w:trHeight w:val="392"/>
          <w:tblCellSpacing w:w="20" w:type="dxa"/>
        </w:trPr>
        <w:tc>
          <w:tcPr>
            <w:tcW w:w="5776" w:type="dxa"/>
            <w:gridSpan w:val="3"/>
            <w:shd w:val="clear" w:color="auto" w:fill="FFFFFF"/>
            <w:vAlign w:val="center"/>
          </w:tcPr>
          <w:p w14:paraId="0389F4A4" w14:textId="77777777" w:rsidR="00D55E38" w:rsidRPr="00A661D7" w:rsidRDefault="00D55E38" w:rsidP="00D55E38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Prikazan uvoz</w:t>
            </w:r>
          </w:p>
        </w:tc>
        <w:tc>
          <w:tcPr>
            <w:tcW w:w="177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5E7AE98E" w14:textId="13DADC91" w:rsidR="00D55E38" w:rsidRPr="00A661D7" w:rsidRDefault="00D55E38" w:rsidP="00D55E38">
            <w:pPr>
              <w:suppressAutoHyphens w:val="0"/>
              <w:spacing w:after="0"/>
              <w:jc w:val="center"/>
              <w:rPr>
                <w:b/>
                <w:sz w:val="24"/>
                <w:szCs w:val="24"/>
                <w:lang w:eastAsia="hr-HR"/>
              </w:rPr>
            </w:pPr>
            <w:r>
              <w:rPr>
                <w:b/>
                <w:sz w:val="24"/>
                <w:szCs w:val="24"/>
                <w:lang w:eastAsia="hr-HR"/>
              </w:rPr>
              <w:t>162 006 434</w:t>
            </w:r>
          </w:p>
        </w:tc>
        <w:tc>
          <w:tcPr>
            <w:tcW w:w="131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2C5ECC59" w14:textId="546AEA1B" w:rsidR="00D55E38" w:rsidRPr="00A661D7" w:rsidRDefault="00D55E38" w:rsidP="00D55E38">
            <w:pPr>
              <w:suppressAutoHyphens w:val="0"/>
              <w:spacing w:after="0"/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16,6</w:t>
            </w:r>
          </w:p>
        </w:tc>
      </w:tr>
      <w:tr w:rsidR="00D55E38" w:rsidRPr="00A661D7" w14:paraId="6D7659AC" w14:textId="77777777" w:rsidTr="00D55E38">
        <w:trPr>
          <w:trHeight w:val="392"/>
          <w:tblCellSpacing w:w="20" w:type="dxa"/>
        </w:trPr>
        <w:tc>
          <w:tcPr>
            <w:tcW w:w="5776" w:type="dxa"/>
            <w:gridSpan w:val="3"/>
            <w:shd w:val="clear" w:color="auto" w:fill="FFFFFF"/>
            <w:vAlign w:val="center"/>
          </w:tcPr>
          <w:p w14:paraId="58CA7ED1" w14:textId="77777777" w:rsidR="00D55E38" w:rsidRPr="00A661D7" w:rsidRDefault="00D55E38" w:rsidP="00D55E38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A661D7">
              <w:rPr>
                <w:rFonts w:cs="Arial"/>
                <w:b/>
                <w:sz w:val="24"/>
                <w:szCs w:val="24"/>
                <w:lang w:val="la-Latn"/>
              </w:rPr>
              <w:t>Ukupan uvoz</w:t>
            </w:r>
          </w:p>
        </w:tc>
        <w:tc>
          <w:tcPr>
            <w:tcW w:w="177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6B7003BF" w14:textId="5AD6E175" w:rsidR="00D55E38" w:rsidRPr="00A661D7" w:rsidRDefault="00D55E38" w:rsidP="00D55E38">
            <w:pPr>
              <w:suppressAutoHyphens w:val="0"/>
              <w:spacing w:after="0"/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974 944 226</w:t>
            </w:r>
          </w:p>
        </w:tc>
        <w:tc>
          <w:tcPr>
            <w:tcW w:w="1317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14:paraId="434C9ED6" w14:textId="77777777" w:rsidR="00D55E38" w:rsidRPr="00A661D7" w:rsidRDefault="00D55E38" w:rsidP="00D55E38">
            <w:pPr>
              <w:jc w:val="center"/>
              <w:rPr>
                <w:b/>
                <w:bCs/>
                <w:sz w:val="24"/>
                <w:szCs w:val="24"/>
              </w:rPr>
            </w:pPr>
            <w:r w:rsidRPr="00A661D7">
              <w:rPr>
                <w:b/>
                <w:bCs/>
                <w:sz w:val="24"/>
                <w:szCs w:val="24"/>
              </w:rPr>
              <w:t>100,0</w:t>
            </w:r>
          </w:p>
        </w:tc>
      </w:tr>
    </w:tbl>
    <w:p w14:paraId="705B04D5" w14:textId="77777777" w:rsidR="00D02416" w:rsidRDefault="00481EEC">
      <w:pPr>
        <w:rPr>
          <w:i/>
          <w:lang w:val="la-Latn"/>
        </w:rPr>
      </w:pPr>
      <w:r w:rsidRPr="001522BC">
        <w:rPr>
          <w:i/>
          <w:lang w:val="la-Latn"/>
        </w:rPr>
        <w:t xml:space="preserve">Izvor: </w:t>
      </w:r>
      <w:r w:rsidR="00644B98">
        <w:rPr>
          <w:i/>
          <w:lang w:val="la-Latn"/>
        </w:rPr>
        <w:t>DZS</w:t>
      </w:r>
    </w:p>
    <w:p w14:paraId="619FF8EE" w14:textId="77777777" w:rsidR="006E32B4" w:rsidRPr="001743AB" w:rsidRDefault="006E32B4" w:rsidP="006E32B4">
      <w:pPr>
        <w:jc w:val="center"/>
        <w:rPr>
          <w:b/>
          <w:sz w:val="24"/>
          <w:szCs w:val="24"/>
          <w:u w:val="single"/>
        </w:rPr>
      </w:pPr>
    </w:p>
    <w:p w14:paraId="073FD13B" w14:textId="77777777" w:rsidR="00D02416" w:rsidRPr="001522BC" w:rsidRDefault="00D02416" w:rsidP="00D024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1522BC">
        <w:rPr>
          <w:rFonts w:eastAsia="Arial"/>
          <w:b/>
          <w:sz w:val="24"/>
          <w:szCs w:val="24"/>
          <w:lang w:val="la-Latn"/>
        </w:rPr>
        <w:t>Međunarodni ugovori iz područja gospodarstva</w:t>
      </w:r>
    </w:p>
    <w:p w14:paraId="3F0ACFE1" w14:textId="77777777" w:rsidR="00C533DD" w:rsidRPr="00C533DD" w:rsidRDefault="00C533DD" w:rsidP="00C533DD">
      <w:pPr>
        <w:suppressAutoHyphens w:val="0"/>
        <w:spacing w:after="0"/>
        <w:ind w:left="360"/>
        <w:rPr>
          <w:i/>
          <w:sz w:val="24"/>
          <w:szCs w:val="24"/>
          <w:lang w:val="la-Latn"/>
        </w:rPr>
      </w:pPr>
    </w:p>
    <w:p w14:paraId="0E7857E2" w14:textId="7E851258" w:rsidR="00102321" w:rsidRDefault="00102321" w:rsidP="00C75D3A">
      <w:pPr>
        <w:numPr>
          <w:ilvl w:val="0"/>
          <w:numId w:val="3"/>
        </w:numPr>
        <w:suppressAutoHyphens w:val="0"/>
        <w:spacing w:after="0"/>
        <w:rPr>
          <w:i/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lastRenderedPageBreak/>
        <w:t>Sporazum između Republike Hrvatske i Kraljevine Nizozemske o međunarodnom cestovnom prometu</w:t>
      </w:r>
      <w:r w:rsidRPr="001522BC">
        <w:rPr>
          <w:sz w:val="24"/>
          <w:szCs w:val="24"/>
          <w:lang w:val="la-Latn"/>
        </w:rPr>
        <w:t xml:space="preserve"> </w:t>
      </w:r>
      <w:r w:rsidRPr="001522BC">
        <w:rPr>
          <w:i/>
          <w:sz w:val="24"/>
          <w:szCs w:val="24"/>
          <w:lang w:val="la-Latn"/>
        </w:rPr>
        <w:t>(datum potpisivanja: 20. 9. 1994.; objava u NN-MU: 12/94; stupanje na snagu: 1. 5. 1995.; objava stupanja na snagu: 1/97)</w:t>
      </w:r>
    </w:p>
    <w:p w14:paraId="521DAB56" w14:textId="77777777" w:rsidR="00C75D3A" w:rsidRPr="001522BC" w:rsidRDefault="00C75D3A" w:rsidP="00C75D3A">
      <w:pPr>
        <w:suppressAutoHyphens w:val="0"/>
        <w:spacing w:after="0"/>
        <w:rPr>
          <w:i/>
          <w:sz w:val="24"/>
          <w:szCs w:val="24"/>
          <w:lang w:val="la-Latn"/>
        </w:rPr>
      </w:pPr>
    </w:p>
    <w:p w14:paraId="39D042AF" w14:textId="39FF2EF1" w:rsidR="00102321" w:rsidRDefault="00102321" w:rsidP="00C75D3A">
      <w:pPr>
        <w:numPr>
          <w:ilvl w:val="0"/>
          <w:numId w:val="3"/>
        </w:numPr>
        <w:suppressAutoHyphens w:val="0"/>
        <w:spacing w:after="0"/>
        <w:rPr>
          <w:i/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Sporazum između Republike Hrvatske i Kraljevine Nizozemske o zračnom</w:t>
      </w:r>
      <w:r w:rsidRPr="001522BC">
        <w:rPr>
          <w:sz w:val="24"/>
          <w:szCs w:val="24"/>
          <w:lang w:val="la-Latn"/>
        </w:rPr>
        <w:t xml:space="preserve"> </w:t>
      </w:r>
      <w:r w:rsidRPr="001522BC">
        <w:rPr>
          <w:b/>
          <w:sz w:val="24"/>
          <w:szCs w:val="24"/>
          <w:lang w:val="la-Latn"/>
        </w:rPr>
        <w:t>prometu</w:t>
      </w:r>
      <w:r w:rsidRPr="001522BC">
        <w:rPr>
          <w:sz w:val="24"/>
          <w:szCs w:val="24"/>
          <w:lang w:val="la-Latn"/>
        </w:rPr>
        <w:t xml:space="preserve"> (</w:t>
      </w:r>
      <w:r w:rsidRPr="001522BC">
        <w:rPr>
          <w:i/>
          <w:sz w:val="24"/>
          <w:szCs w:val="24"/>
          <w:lang w:val="la-Latn"/>
        </w:rPr>
        <w:t>datum potpisivanja: 30. 04. 1996.; privremena primjena: 30. 5. 1996.; objava u NN-MU: 09/96; stupanje na snagu: 1. 11. 1996.; objava stupanja na snagu: 1/97)</w:t>
      </w:r>
    </w:p>
    <w:p w14:paraId="0DB8A035" w14:textId="77777777" w:rsidR="00C75D3A" w:rsidRPr="001522BC" w:rsidRDefault="00C75D3A" w:rsidP="00C75D3A">
      <w:pPr>
        <w:suppressAutoHyphens w:val="0"/>
        <w:spacing w:after="0"/>
        <w:rPr>
          <w:i/>
          <w:sz w:val="24"/>
          <w:szCs w:val="24"/>
          <w:lang w:val="la-Latn"/>
        </w:rPr>
      </w:pPr>
    </w:p>
    <w:p w14:paraId="632D1056" w14:textId="11897BDA" w:rsidR="00102321" w:rsidRPr="00C75D3A" w:rsidRDefault="00102321" w:rsidP="00C75D3A">
      <w:pPr>
        <w:numPr>
          <w:ilvl w:val="0"/>
          <w:numId w:val="3"/>
        </w:numPr>
        <w:suppressAutoHyphens w:val="0"/>
        <w:spacing w:after="0"/>
        <w:rPr>
          <w:sz w:val="24"/>
          <w:szCs w:val="24"/>
          <w:lang w:val="la-Latn"/>
        </w:rPr>
      </w:pPr>
      <w:r w:rsidRPr="001522BC">
        <w:rPr>
          <w:b/>
          <w:sz w:val="24"/>
          <w:szCs w:val="24"/>
          <w:lang w:val="la-Latn"/>
        </w:rPr>
        <w:t>Ugovor između Republike Hrvatske i Kraljevine Nizozemske o izbjegavanju dvostrukog oporezivanja i sprečavanju izbjegavanja plaćanja poreza na dohodak i imovinu</w:t>
      </w:r>
      <w:r w:rsidRPr="001522BC">
        <w:rPr>
          <w:sz w:val="24"/>
          <w:szCs w:val="24"/>
          <w:lang w:val="la-Latn"/>
        </w:rPr>
        <w:t xml:space="preserve"> </w:t>
      </w:r>
      <w:r w:rsidRPr="001522BC">
        <w:rPr>
          <w:i/>
          <w:sz w:val="24"/>
          <w:szCs w:val="24"/>
          <w:lang w:val="la-Latn"/>
        </w:rPr>
        <w:t>(datum potpisivanja: 23. 5. 2000.; objava u NN-MU: 03/2001; stupanje na snagu: 6. 4. 2001.; objava stupanja na snagu: 05/01)</w:t>
      </w:r>
    </w:p>
    <w:p w14:paraId="626112C4" w14:textId="77777777" w:rsidR="00C75D3A" w:rsidRPr="001522BC" w:rsidRDefault="00C75D3A" w:rsidP="00C75D3A">
      <w:pPr>
        <w:suppressAutoHyphens w:val="0"/>
        <w:spacing w:after="0"/>
        <w:rPr>
          <w:sz w:val="24"/>
          <w:szCs w:val="24"/>
          <w:lang w:val="la-Latn"/>
        </w:rPr>
      </w:pPr>
    </w:p>
    <w:p w14:paraId="2487C603" w14:textId="77777777" w:rsidR="00B57F94" w:rsidRDefault="00B57F94" w:rsidP="00B57F94">
      <w:pPr>
        <w:jc w:val="left"/>
        <w:rPr>
          <w:rFonts w:eastAsia="Arial"/>
          <w:i/>
          <w:sz w:val="24"/>
          <w:szCs w:val="24"/>
          <w:lang w:val="la-Latn"/>
        </w:rPr>
      </w:pPr>
    </w:p>
    <w:p w14:paraId="07C426ED" w14:textId="77777777" w:rsidR="00B57F94" w:rsidRDefault="00B57F94" w:rsidP="00B57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Javni natječaji i sajmovi</w:t>
      </w:r>
    </w:p>
    <w:p w14:paraId="0B1610AB" w14:textId="77777777" w:rsidR="00B57F94" w:rsidRDefault="00B57F94" w:rsidP="00B57F94">
      <w:pPr>
        <w:suppressAutoHyphens w:val="0"/>
        <w:spacing w:line="276" w:lineRule="auto"/>
        <w:contextualSpacing/>
      </w:pPr>
      <w:r>
        <w:rPr>
          <w:sz w:val="24"/>
          <w:szCs w:val="24"/>
        </w:rPr>
        <w:t>Izvozne prilike</w:t>
      </w:r>
      <w:r>
        <w:rPr>
          <w:sz w:val="24"/>
          <w:szCs w:val="24"/>
          <w:lang w:val="la-Latn"/>
        </w:rPr>
        <w:t xml:space="preserve">: </w:t>
      </w:r>
      <w:hyperlink r:id="rId8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Izvozne prilike</w:t>
        </w:r>
      </w:hyperlink>
    </w:p>
    <w:p w14:paraId="688A16EF" w14:textId="77777777" w:rsidR="00B57F94" w:rsidRDefault="00B57F94" w:rsidP="00B57F94">
      <w:pPr>
        <w:suppressAutoHyphens w:val="0"/>
        <w:spacing w:line="276" w:lineRule="auto"/>
        <w:contextualSpacing/>
        <w:rPr>
          <w:sz w:val="24"/>
          <w:szCs w:val="24"/>
          <w:lang w:val="la-Latn"/>
        </w:rPr>
      </w:pPr>
      <w:r>
        <w:rPr>
          <w:sz w:val="24"/>
          <w:szCs w:val="24"/>
          <w:lang w:val="la-Latn"/>
        </w:rPr>
        <w:t xml:space="preserve">Najave sajmova: </w:t>
      </w:r>
      <w:hyperlink r:id="rId9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Najave</w:t>
        </w:r>
      </w:hyperlink>
    </w:p>
    <w:p w14:paraId="149EAC1D" w14:textId="77777777" w:rsidR="00B57F94" w:rsidRDefault="00B57F94" w:rsidP="00B57F94">
      <w:pPr>
        <w:suppressAutoHyphens w:val="0"/>
        <w:spacing w:after="0" w:line="276" w:lineRule="auto"/>
        <w:ind w:left="360"/>
        <w:contextualSpacing/>
      </w:pPr>
    </w:p>
    <w:p w14:paraId="263D8D7C" w14:textId="77777777" w:rsidR="00B57F94" w:rsidRDefault="00B57F94" w:rsidP="00B57F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line="276" w:lineRule="auto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Posebne napomene</w:t>
      </w:r>
    </w:p>
    <w:p w14:paraId="22698353" w14:textId="77777777" w:rsidR="00B57F94" w:rsidRDefault="00B57F94" w:rsidP="00B57F94">
      <w:pPr>
        <w:spacing w:line="276" w:lineRule="auto"/>
        <w:contextualSpacing/>
        <w:rPr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Gospodarska diplomacija: </w:t>
      </w:r>
      <w:hyperlink r:id="rId10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O gospodarskoj diplomaciji</w:t>
        </w:r>
      </w:hyperlink>
    </w:p>
    <w:p w14:paraId="44DFC03F" w14:textId="77777777" w:rsidR="00B57F94" w:rsidRDefault="00B57F94" w:rsidP="00B57F94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Zahtjev za podršku izvozniku: </w:t>
      </w:r>
      <w:hyperlink r:id="rId11" w:history="1">
        <w:r>
          <w:rPr>
            <w:rStyle w:val="Hyperlink"/>
            <w:rFonts w:eastAsia="Arial"/>
            <w:sz w:val="24"/>
            <w:szCs w:val="24"/>
          </w:rPr>
          <w:t>Ministarstvo vanjskih i europskih poslova RH - Zahtjev za podršku izvozniku</w:t>
        </w:r>
      </w:hyperlink>
    </w:p>
    <w:p w14:paraId="56DF1A76" w14:textId="77777777" w:rsidR="00B57F94" w:rsidRDefault="00B57F94" w:rsidP="00B57F94">
      <w:pPr>
        <w:spacing w:line="276" w:lineRule="auto"/>
        <w:contextualSpacing/>
        <w:rPr>
          <w:rFonts w:eastAsia="Arial"/>
        </w:rPr>
      </w:pPr>
      <w:r>
        <w:rPr>
          <w:rFonts w:eastAsia="Arial"/>
          <w:sz w:val="24"/>
          <w:szCs w:val="24"/>
        </w:rPr>
        <w:t xml:space="preserve">Izvozni portal:  </w:t>
      </w:r>
      <w:hyperlink r:id="rId12" w:history="1">
        <w:r>
          <w:rPr>
            <w:rStyle w:val="Hyperlink"/>
            <w:rFonts w:eastAsia="Arial"/>
            <w:sz w:val="24"/>
            <w:szCs w:val="24"/>
          </w:rPr>
          <w:t>https://izvoz.gov.hr/</w:t>
        </w:r>
      </w:hyperlink>
      <w:r>
        <w:rPr>
          <w:rFonts w:eastAsia="Arial"/>
          <w:color w:val="0000FF"/>
          <w:u w:val="single"/>
        </w:rPr>
        <w:t xml:space="preserve"> </w:t>
      </w:r>
    </w:p>
    <w:p w14:paraId="4806F815" w14:textId="77777777" w:rsidR="00B57F94" w:rsidRDefault="00B57F94" w:rsidP="00B57F94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</w:rPr>
        <w:t xml:space="preserve">Access2Market portal EK: </w:t>
      </w:r>
      <w:hyperlink r:id="rId13" w:history="1">
        <w:r>
          <w:rPr>
            <w:rStyle w:val="Hyperlink"/>
            <w:rFonts w:eastAsia="Arial"/>
            <w:sz w:val="24"/>
            <w:szCs w:val="24"/>
          </w:rPr>
          <w:t>https://trade.ec.europa.eu/access-to-markets/hr/home</w:t>
        </w:r>
      </w:hyperlink>
      <w:r>
        <w:rPr>
          <w:rFonts w:eastAsia="Arial"/>
          <w:color w:val="0000FF"/>
          <w:sz w:val="24"/>
          <w:szCs w:val="24"/>
          <w:u w:val="single"/>
        </w:rPr>
        <w:t xml:space="preserve"> </w:t>
      </w:r>
    </w:p>
    <w:p w14:paraId="25F58A32" w14:textId="77777777" w:rsidR="00D02416" w:rsidRPr="001522BC" w:rsidRDefault="00D02416" w:rsidP="00D02416">
      <w:pPr>
        <w:suppressAutoHyphens w:val="0"/>
        <w:spacing w:after="0"/>
        <w:jc w:val="left"/>
        <w:rPr>
          <w:sz w:val="24"/>
          <w:szCs w:val="24"/>
          <w:lang w:val="la-Latn"/>
        </w:rPr>
      </w:pPr>
    </w:p>
    <w:sectPr w:rsidR="00D02416" w:rsidRPr="001522BC" w:rsidSect="00A85B2A">
      <w:footerReference w:type="default" r:id="rId14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4BD6" w14:textId="77777777" w:rsidR="00254F9C" w:rsidRDefault="00254F9C" w:rsidP="0005036D">
      <w:pPr>
        <w:spacing w:after="0"/>
      </w:pPr>
      <w:r>
        <w:separator/>
      </w:r>
    </w:p>
  </w:endnote>
  <w:endnote w:type="continuationSeparator" w:id="0">
    <w:p w14:paraId="0D4E639C" w14:textId="77777777" w:rsidR="00254F9C" w:rsidRDefault="00254F9C" w:rsidP="000503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EC9D" w14:textId="77777777" w:rsidR="0005036D" w:rsidRDefault="0005036D" w:rsidP="0005036D"/>
  <w:p w14:paraId="038331B3" w14:textId="178D32C6" w:rsidR="0005036D" w:rsidRDefault="0005036D" w:rsidP="0005036D">
    <w:pPr>
      <w:pStyle w:val="IFooter"/>
    </w:pPr>
    <w:r>
      <w:t xml:space="preserve">Ažurirano: Zagreb, </w:t>
    </w:r>
    <w:r>
      <w:fldChar w:fldCharType="begin"/>
    </w:r>
    <w:r>
      <w:instrText xml:space="preserve"> DATE  \@ "d.M.yyyy." </w:instrText>
    </w:r>
    <w:r>
      <w:fldChar w:fldCharType="separate"/>
    </w:r>
    <w:r w:rsidR="00B57F94">
      <w:rPr>
        <w:noProof/>
      </w:rPr>
      <w:t>11.2.2026.</w:t>
    </w:r>
    <w:r>
      <w:fldChar w:fldCharType="end"/>
    </w:r>
    <w:r>
      <w:tab/>
      <w:t>GOSPODARSKA INFORMACIJA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283E52">
      <w:rPr>
        <w:noProof/>
      </w:rPr>
      <w:t>5</w:t>
    </w:r>
    <w:r>
      <w:fldChar w:fldCharType="end"/>
    </w:r>
  </w:p>
  <w:p w14:paraId="5B164F15" w14:textId="77777777" w:rsidR="0005036D" w:rsidRDefault="00050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554F0" w14:textId="77777777" w:rsidR="00254F9C" w:rsidRDefault="00254F9C" w:rsidP="0005036D">
      <w:pPr>
        <w:spacing w:after="0"/>
      </w:pPr>
      <w:r>
        <w:separator/>
      </w:r>
    </w:p>
  </w:footnote>
  <w:footnote w:type="continuationSeparator" w:id="0">
    <w:p w14:paraId="45A6E290" w14:textId="77777777" w:rsidR="00254F9C" w:rsidRDefault="00254F9C" w:rsidP="000503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418"/>
        </w:tabs>
        <w:ind w:left="1418" w:hanging="738"/>
      </w:pPr>
      <w:rPr>
        <w:rFonts w:ascii="StarSymbol" w:hAnsi="StarSymbol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IBul1"/>
      <w:lvlText w:val="-"/>
      <w:lvlJc w:val="left"/>
      <w:pPr>
        <w:tabs>
          <w:tab w:val="num" w:pos="738"/>
        </w:tabs>
        <w:ind w:left="738" w:hanging="738"/>
      </w:pPr>
      <w:rPr>
        <w:rFonts w:ascii="StarSymbol" w:hAnsi="StarSymbol" w:cs="Symbol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2"/>
      <w:numFmt w:val="decimal"/>
      <w:pStyle w:val="IPodnaslov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296003CE"/>
    <w:multiLevelType w:val="multilevel"/>
    <w:tmpl w:val="25D26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1239B9"/>
    <w:multiLevelType w:val="hybridMultilevel"/>
    <w:tmpl w:val="664023F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C7635C"/>
    <w:multiLevelType w:val="multilevel"/>
    <w:tmpl w:val="241C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A4584"/>
    <w:multiLevelType w:val="multilevel"/>
    <w:tmpl w:val="11E6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28106E"/>
    <w:multiLevelType w:val="multilevel"/>
    <w:tmpl w:val="13BA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60272"/>
    <w:multiLevelType w:val="multilevel"/>
    <w:tmpl w:val="07E0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B2358"/>
    <w:multiLevelType w:val="hybridMultilevel"/>
    <w:tmpl w:val="3F7E17AA"/>
    <w:lvl w:ilvl="0" w:tplc="041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D7A"/>
    <w:rsid w:val="00013A96"/>
    <w:rsid w:val="000204F1"/>
    <w:rsid w:val="0005036D"/>
    <w:rsid w:val="00053C83"/>
    <w:rsid w:val="0005565D"/>
    <w:rsid w:val="0007488C"/>
    <w:rsid w:val="00077CC8"/>
    <w:rsid w:val="000B206C"/>
    <w:rsid w:val="000C274A"/>
    <w:rsid w:val="000C7E46"/>
    <w:rsid w:val="000E31F9"/>
    <w:rsid w:val="000F23C0"/>
    <w:rsid w:val="000F6AF5"/>
    <w:rsid w:val="00102321"/>
    <w:rsid w:val="00112D7A"/>
    <w:rsid w:val="00125BD3"/>
    <w:rsid w:val="0013049A"/>
    <w:rsid w:val="00136FEB"/>
    <w:rsid w:val="001456FD"/>
    <w:rsid w:val="001522BC"/>
    <w:rsid w:val="001541C8"/>
    <w:rsid w:val="00173804"/>
    <w:rsid w:val="00173AE5"/>
    <w:rsid w:val="001970BF"/>
    <w:rsid w:val="001A2ABA"/>
    <w:rsid w:val="001B4C76"/>
    <w:rsid w:val="001B633A"/>
    <w:rsid w:val="001D1020"/>
    <w:rsid w:val="001F517E"/>
    <w:rsid w:val="0021388F"/>
    <w:rsid w:val="002311EA"/>
    <w:rsid w:val="002340CB"/>
    <w:rsid w:val="002360BB"/>
    <w:rsid w:val="002449FF"/>
    <w:rsid w:val="002455B9"/>
    <w:rsid w:val="002544D2"/>
    <w:rsid w:val="00254F9C"/>
    <w:rsid w:val="00274744"/>
    <w:rsid w:val="00282594"/>
    <w:rsid w:val="00283E52"/>
    <w:rsid w:val="002911D5"/>
    <w:rsid w:val="002C7F48"/>
    <w:rsid w:val="002D07DC"/>
    <w:rsid w:val="002D1AF9"/>
    <w:rsid w:val="002E1E90"/>
    <w:rsid w:val="002E61AE"/>
    <w:rsid w:val="002F5E89"/>
    <w:rsid w:val="00325B4E"/>
    <w:rsid w:val="00330458"/>
    <w:rsid w:val="00343278"/>
    <w:rsid w:val="00345151"/>
    <w:rsid w:val="003501F8"/>
    <w:rsid w:val="003544A3"/>
    <w:rsid w:val="00371C5F"/>
    <w:rsid w:val="00382B58"/>
    <w:rsid w:val="00393257"/>
    <w:rsid w:val="003A32DA"/>
    <w:rsid w:val="003A4AEA"/>
    <w:rsid w:val="003D7C3D"/>
    <w:rsid w:val="004273C9"/>
    <w:rsid w:val="0043365E"/>
    <w:rsid w:val="004364AB"/>
    <w:rsid w:val="00450B41"/>
    <w:rsid w:val="00456C63"/>
    <w:rsid w:val="00461748"/>
    <w:rsid w:val="00470DD5"/>
    <w:rsid w:val="004816F0"/>
    <w:rsid w:val="00481EEC"/>
    <w:rsid w:val="00487C8A"/>
    <w:rsid w:val="004A6E1E"/>
    <w:rsid w:val="004A6F6D"/>
    <w:rsid w:val="004B0F06"/>
    <w:rsid w:val="004B7886"/>
    <w:rsid w:val="004C50F3"/>
    <w:rsid w:val="004E4CBA"/>
    <w:rsid w:val="004F06B0"/>
    <w:rsid w:val="005000EB"/>
    <w:rsid w:val="005013CA"/>
    <w:rsid w:val="00502C02"/>
    <w:rsid w:val="00514AB6"/>
    <w:rsid w:val="00533CB5"/>
    <w:rsid w:val="00555555"/>
    <w:rsid w:val="0056063E"/>
    <w:rsid w:val="005670D7"/>
    <w:rsid w:val="00570B92"/>
    <w:rsid w:val="00571FD0"/>
    <w:rsid w:val="00575A52"/>
    <w:rsid w:val="00580ED1"/>
    <w:rsid w:val="00583EF0"/>
    <w:rsid w:val="00595F0E"/>
    <w:rsid w:val="005B0685"/>
    <w:rsid w:val="005C1244"/>
    <w:rsid w:val="005D6BA2"/>
    <w:rsid w:val="005F299C"/>
    <w:rsid w:val="006067A6"/>
    <w:rsid w:val="006134BC"/>
    <w:rsid w:val="00621556"/>
    <w:rsid w:val="00642C56"/>
    <w:rsid w:val="00644B98"/>
    <w:rsid w:val="00653271"/>
    <w:rsid w:val="00660ECB"/>
    <w:rsid w:val="006611D5"/>
    <w:rsid w:val="00687BAC"/>
    <w:rsid w:val="00690BA4"/>
    <w:rsid w:val="006A2EC3"/>
    <w:rsid w:val="006C731D"/>
    <w:rsid w:val="006E10CC"/>
    <w:rsid w:val="006E32B4"/>
    <w:rsid w:val="007053DB"/>
    <w:rsid w:val="00705B9E"/>
    <w:rsid w:val="00742C28"/>
    <w:rsid w:val="00744AD2"/>
    <w:rsid w:val="0076109E"/>
    <w:rsid w:val="00777739"/>
    <w:rsid w:val="00777EE7"/>
    <w:rsid w:val="00786790"/>
    <w:rsid w:val="00796F7A"/>
    <w:rsid w:val="007B6131"/>
    <w:rsid w:val="007C18D8"/>
    <w:rsid w:val="007C5245"/>
    <w:rsid w:val="007D1460"/>
    <w:rsid w:val="007D1E14"/>
    <w:rsid w:val="007D22CD"/>
    <w:rsid w:val="007D4828"/>
    <w:rsid w:val="007E59AC"/>
    <w:rsid w:val="008106B2"/>
    <w:rsid w:val="00840BBC"/>
    <w:rsid w:val="00864946"/>
    <w:rsid w:val="008762A4"/>
    <w:rsid w:val="00876E79"/>
    <w:rsid w:val="00877CCD"/>
    <w:rsid w:val="00884B6B"/>
    <w:rsid w:val="00887573"/>
    <w:rsid w:val="008B092F"/>
    <w:rsid w:val="008C2D46"/>
    <w:rsid w:val="008C3671"/>
    <w:rsid w:val="008C77AB"/>
    <w:rsid w:val="008D4C4E"/>
    <w:rsid w:val="008E7784"/>
    <w:rsid w:val="008E7EBC"/>
    <w:rsid w:val="008F6992"/>
    <w:rsid w:val="00900258"/>
    <w:rsid w:val="009037DB"/>
    <w:rsid w:val="00924CC1"/>
    <w:rsid w:val="00926B27"/>
    <w:rsid w:val="009271F6"/>
    <w:rsid w:val="009303E4"/>
    <w:rsid w:val="00955B5A"/>
    <w:rsid w:val="00961900"/>
    <w:rsid w:val="009900DC"/>
    <w:rsid w:val="00991CEF"/>
    <w:rsid w:val="009A4991"/>
    <w:rsid w:val="009B21A8"/>
    <w:rsid w:val="009B66F8"/>
    <w:rsid w:val="009B7EC2"/>
    <w:rsid w:val="009D3E95"/>
    <w:rsid w:val="009D4DE6"/>
    <w:rsid w:val="009E3A1A"/>
    <w:rsid w:val="009E5096"/>
    <w:rsid w:val="009E7974"/>
    <w:rsid w:val="009F19C7"/>
    <w:rsid w:val="00A0060D"/>
    <w:rsid w:val="00A106AD"/>
    <w:rsid w:val="00A46C27"/>
    <w:rsid w:val="00A54086"/>
    <w:rsid w:val="00A5556E"/>
    <w:rsid w:val="00A55951"/>
    <w:rsid w:val="00A578A2"/>
    <w:rsid w:val="00A661D7"/>
    <w:rsid w:val="00A72084"/>
    <w:rsid w:val="00A728F4"/>
    <w:rsid w:val="00A85B2A"/>
    <w:rsid w:val="00A86163"/>
    <w:rsid w:val="00AA5AE2"/>
    <w:rsid w:val="00AD04C3"/>
    <w:rsid w:val="00AD4149"/>
    <w:rsid w:val="00AD5171"/>
    <w:rsid w:val="00AF137F"/>
    <w:rsid w:val="00B055AD"/>
    <w:rsid w:val="00B13FEA"/>
    <w:rsid w:val="00B16FD2"/>
    <w:rsid w:val="00B236EB"/>
    <w:rsid w:val="00B57F94"/>
    <w:rsid w:val="00B62FB0"/>
    <w:rsid w:val="00B80800"/>
    <w:rsid w:val="00B815DB"/>
    <w:rsid w:val="00B84D00"/>
    <w:rsid w:val="00B8749D"/>
    <w:rsid w:val="00BA6BD1"/>
    <w:rsid w:val="00BA73EE"/>
    <w:rsid w:val="00BC4A7C"/>
    <w:rsid w:val="00BC4C53"/>
    <w:rsid w:val="00BF7414"/>
    <w:rsid w:val="00C17E9A"/>
    <w:rsid w:val="00C3459C"/>
    <w:rsid w:val="00C34ECB"/>
    <w:rsid w:val="00C40243"/>
    <w:rsid w:val="00C40F08"/>
    <w:rsid w:val="00C533DD"/>
    <w:rsid w:val="00C60C06"/>
    <w:rsid w:val="00C64850"/>
    <w:rsid w:val="00C75D3A"/>
    <w:rsid w:val="00C8035F"/>
    <w:rsid w:val="00C94926"/>
    <w:rsid w:val="00CA0BC7"/>
    <w:rsid w:val="00CA12C1"/>
    <w:rsid w:val="00CB56AC"/>
    <w:rsid w:val="00CB69ED"/>
    <w:rsid w:val="00CE0D4E"/>
    <w:rsid w:val="00CE2BF1"/>
    <w:rsid w:val="00D0011A"/>
    <w:rsid w:val="00D008B8"/>
    <w:rsid w:val="00D016E0"/>
    <w:rsid w:val="00D02416"/>
    <w:rsid w:val="00D05A1B"/>
    <w:rsid w:val="00D44FE1"/>
    <w:rsid w:val="00D5135A"/>
    <w:rsid w:val="00D55E38"/>
    <w:rsid w:val="00D61A97"/>
    <w:rsid w:val="00D714C9"/>
    <w:rsid w:val="00D7234C"/>
    <w:rsid w:val="00D74309"/>
    <w:rsid w:val="00D86ADD"/>
    <w:rsid w:val="00D93B58"/>
    <w:rsid w:val="00DC15F4"/>
    <w:rsid w:val="00DF02CD"/>
    <w:rsid w:val="00E65BA9"/>
    <w:rsid w:val="00E70117"/>
    <w:rsid w:val="00E762BD"/>
    <w:rsid w:val="00EB3AD0"/>
    <w:rsid w:val="00EB55BB"/>
    <w:rsid w:val="00F27FA7"/>
    <w:rsid w:val="00F3633C"/>
    <w:rsid w:val="00F376A8"/>
    <w:rsid w:val="00F4722B"/>
    <w:rsid w:val="00F527E1"/>
    <w:rsid w:val="00F52B7C"/>
    <w:rsid w:val="00F801F9"/>
    <w:rsid w:val="00FA52C9"/>
    <w:rsid w:val="00FB7E5E"/>
    <w:rsid w:val="00FC2F6A"/>
    <w:rsid w:val="00FD5912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D63F"/>
  <w15:docId w15:val="{69C5DD2D-8B56-4577-B08D-774EF430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B5A"/>
    <w:pPr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ormal">
    <w:name w:val="INormal"/>
    <w:basedOn w:val="Normal"/>
    <w:link w:val="INormalChar"/>
    <w:rsid w:val="00112D7A"/>
    <w:pPr>
      <w:tabs>
        <w:tab w:val="left" w:pos="2268"/>
      </w:tabs>
    </w:pPr>
    <w:rPr>
      <w:rFonts w:cs="Times New Roman"/>
      <w:lang w:val="x-none"/>
    </w:rPr>
  </w:style>
  <w:style w:type="character" w:customStyle="1" w:styleId="INormalChar">
    <w:name w:val="INormal Char"/>
    <w:link w:val="INormal"/>
    <w:locked/>
    <w:rsid w:val="00112D7A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TableGrid">
    <w:name w:val="Table Grid"/>
    <w:basedOn w:val="TableNormal"/>
    <w:uiPriority w:val="39"/>
    <w:rsid w:val="0011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36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5036D"/>
    <w:rPr>
      <w:rFonts w:ascii="Arial" w:eastAsia="Times New Roman" w:hAnsi="Arial" w:cs="Arial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5036D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036D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IFooter">
    <w:name w:val="IFooter"/>
    <w:rsid w:val="0005036D"/>
    <w:pPr>
      <w:pBdr>
        <w:top w:val="single" w:sz="18" w:space="1" w:color="000000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Arial" w:hAnsi="Arial" w:cs="Arial"/>
      <w:sz w:val="16"/>
      <w:szCs w:val="16"/>
      <w:lang w:eastAsia="ar-SA"/>
    </w:rPr>
  </w:style>
  <w:style w:type="character" w:styleId="Hyperlink">
    <w:name w:val="Hyperlink"/>
    <w:unhideWhenUsed/>
    <w:rsid w:val="00D02416"/>
    <w:rPr>
      <w:color w:val="0000FF"/>
      <w:u w:val="single"/>
    </w:rPr>
  </w:style>
  <w:style w:type="paragraph" w:customStyle="1" w:styleId="IPodnaslov">
    <w:name w:val="IPodnaslov"/>
    <w:next w:val="INormal"/>
    <w:rsid w:val="00690BA4"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284"/>
      </w:tabs>
      <w:suppressAutoHyphens/>
      <w:spacing w:before="240" w:after="120" w:line="240" w:lineRule="auto"/>
      <w:ind w:left="0" w:firstLine="0"/>
    </w:pPr>
    <w:rPr>
      <w:rFonts w:ascii="Arial Narrow" w:eastAsia="Arial" w:hAnsi="Arial Narrow" w:cs="Arial Narrow"/>
      <w:b/>
      <w:bCs/>
      <w:sz w:val="32"/>
      <w:szCs w:val="32"/>
      <w:lang w:eastAsia="ar-SA"/>
    </w:rPr>
  </w:style>
  <w:style w:type="paragraph" w:styleId="ListParagraph">
    <w:name w:val="List Paragraph"/>
    <w:basedOn w:val="Normal"/>
    <w:uiPriority w:val="34"/>
    <w:qFormat/>
    <w:rsid w:val="00102321"/>
    <w:pPr>
      <w:ind w:left="720"/>
      <w:contextualSpacing/>
    </w:pPr>
  </w:style>
  <w:style w:type="character" w:styleId="Strong">
    <w:name w:val="Strong"/>
    <w:uiPriority w:val="22"/>
    <w:qFormat/>
    <w:rsid w:val="00777739"/>
    <w:rPr>
      <w:b/>
      <w:bCs/>
    </w:rPr>
  </w:style>
  <w:style w:type="paragraph" w:customStyle="1" w:styleId="IPodnaslov2">
    <w:name w:val="IPodnaslov2"/>
    <w:next w:val="INormal"/>
    <w:rsid w:val="00777739"/>
    <w:pPr>
      <w:keepNext/>
      <w:shd w:val="clear" w:color="auto" w:fill="E6E6E6"/>
      <w:tabs>
        <w:tab w:val="num" w:pos="540"/>
        <w:tab w:val="left" w:pos="567"/>
      </w:tabs>
      <w:suppressAutoHyphens/>
      <w:spacing w:before="180" w:after="120" w:line="240" w:lineRule="auto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customStyle="1" w:styleId="IBul1">
    <w:name w:val="IBul1"/>
    <w:rsid w:val="00777739"/>
    <w:pPr>
      <w:numPr>
        <w:numId w:val="4"/>
      </w:numPr>
      <w:suppressAutoHyphens/>
      <w:spacing w:after="60" w:line="240" w:lineRule="auto"/>
      <w:ind w:left="0" w:firstLine="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5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594"/>
    <w:rPr>
      <w:rFonts w:ascii="Tahoma" w:eastAsia="Times New Roman" w:hAnsi="Tahoma" w:cs="Tahoma"/>
      <w:sz w:val="16"/>
      <w:szCs w:val="16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01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6E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6E0"/>
    <w:rPr>
      <w:rFonts w:ascii="Arial" w:eastAsia="Times New Roman" w:hAnsi="Arial" w:cs="Arial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6E0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Emphasis">
    <w:name w:val="Emphasis"/>
    <w:basedOn w:val="DefaultParagraphFont"/>
    <w:uiPriority w:val="20"/>
    <w:qFormat/>
    <w:rsid w:val="00583EF0"/>
    <w:rPr>
      <w:i/>
      <w:iCs/>
    </w:rPr>
  </w:style>
  <w:style w:type="character" w:customStyle="1" w:styleId="vkekvd">
    <w:name w:val="vkekvd"/>
    <w:basedOn w:val="DefaultParagraphFont"/>
    <w:rsid w:val="008E7EBC"/>
  </w:style>
  <w:style w:type="character" w:customStyle="1" w:styleId="t286pc">
    <w:name w:val="t286pc"/>
    <w:basedOn w:val="DefaultParagraphFont"/>
    <w:rsid w:val="008E7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ep.gov.hr/o-hrvatskom-izvozu/izvozne-prilike/244678" TargetMode="External"/><Relationship Id="rId13" Type="http://schemas.openxmlformats.org/officeDocument/2006/relationships/hyperlink" Target="https://trade.ec.europa.eu/access-to-markets/hr/ho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zvoz.gov.h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vep.gov.hr/o-hrvatskom-izvozu/zahtjev-za-podrsku-izvozniku/24465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vep.gov.hr/o-gospodarskoj-diplomaciji/2256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vep.gov.hr/najave-225663/22566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AF5FE-6790-4368-AFAB-F1BA5F204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Davorka Žanić-Dražić</dc:creator>
  <cp:lastModifiedBy>Adrian Vukojević</cp:lastModifiedBy>
  <cp:revision>17</cp:revision>
  <dcterms:created xsi:type="dcterms:W3CDTF">2026-01-26T14:11:00Z</dcterms:created>
  <dcterms:modified xsi:type="dcterms:W3CDTF">2026-02-11T14:45:00Z</dcterms:modified>
</cp:coreProperties>
</file>